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802F4" w:rsidRPr="00F7740A" w:rsidRDefault="00BC20C3" w:rsidP="004802F4">
      <w:pPr>
        <w:spacing w:line="252" w:lineRule="auto"/>
        <w:rPr>
          <w:b/>
          <w:szCs w:val="24"/>
          <w:lang w:eastAsia="zh-CN"/>
        </w:rPr>
      </w:pPr>
      <w:r>
        <w:rPr>
          <w:szCs w:val="24"/>
          <w:lang w:eastAsia="zh-CN" w:bidi="hi-IN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7.85pt;margin-top:9pt;width:32.15pt;height:43.4pt;z-index:-251658752;mso-wrap-distance-left:9.05pt;mso-wrap-distance-right:9.05pt" filled="t">
            <v:fill color2="black"/>
            <v:imagedata r:id="rId5" o:title=""/>
          </v:shape>
          <o:OLEObject Type="Embed" ProgID="Word.Picture.8" ShapeID="_x0000_s1026" DrawAspect="Content" ObjectID="_1654490877" r:id="rId6"/>
        </w:object>
      </w:r>
      <w:r w:rsidR="004802F4" w:rsidRPr="00F7740A">
        <w:rPr>
          <w:b/>
          <w:szCs w:val="24"/>
        </w:rPr>
        <w:t xml:space="preserve">        HEREND VÁROS ÖNKORMÁNYZAT</w:t>
      </w:r>
    </w:p>
    <w:p w:rsidR="004802F4" w:rsidRPr="00F7740A" w:rsidRDefault="004802F4" w:rsidP="004802F4">
      <w:pPr>
        <w:spacing w:line="252" w:lineRule="auto"/>
        <w:rPr>
          <w:szCs w:val="24"/>
        </w:rPr>
      </w:pPr>
      <w:r w:rsidRPr="00F7740A">
        <w:rPr>
          <w:b/>
          <w:szCs w:val="24"/>
        </w:rPr>
        <w:t xml:space="preserve">                     POLGÁRMESTERE</w:t>
      </w:r>
    </w:p>
    <w:p w:rsidR="004802F4" w:rsidRPr="00F7740A" w:rsidRDefault="004802F4" w:rsidP="004802F4">
      <w:pPr>
        <w:spacing w:line="252" w:lineRule="auto"/>
        <w:rPr>
          <w:szCs w:val="24"/>
          <w:u w:val="single"/>
        </w:rPr>
      </w:pPr>
      <w:r w:rsidRPr="00F7740A">
        <w:rPr>
          <w:szCs w:val="24"/>
        </w:rPr>
        <w:t xml:space="preserve">               8440 Herend, Kossuth u.97.</w:t>
      </w:r>
    </w:p>
    <w:p w:rsidR="004802F4" w:rsidRPr="00F7740A" w:rsidRDefault="004802F4" w:rsidP="004802F4">
      <w:pPr>
        <w:tabs>
          <w:tab w:val="left" w:pos="4680"/>
        </w:tabs>
        <w:spacing w:line="252" w:lineRule="auto"/>
        <w:rPr>
          <w:rFonts w:eastAsia="SimSun"/>
          <w:szCs w:val="24"/>
        </w:rPr>
      </w:pPr>
      <w:r w:rsidRPr="00F7740A">
        <w:rPr>
          <w:szCs w:val="24"/>
          <w:u w:val="single"/>
        </w:rPr>
        <w:t xml:space="preserve">           Tel: (88) 513-701   Fax: (88) 513-705</w:t>
      </w:r>
      <w:r w:rsidRPr="00F7740A">
        <w:rPr>
          <w:szCs w:val="24"/>
          <w:u w:val="single"/>
        </w:rPr>
        <w:tab/>
      </w:r>
    </w:p>
    <w:p w:rsidR="004802F4" w:rsidRPr="00F7740A" w:rsidRDefault="004802F4" w:rsidP="004802F4">
      <w:pPr>
        <w:spacing w:line="252" w:lineRule="auto"/>
        <w:rPr>
          <w:szCs w:val="24"/>
          <w:u w:val="single"/>
        </w:rPr>
      </w:pPr>
      <w:r w:rsidRPr="00F7740A">
        <w:rPr>
          <w:szCs w:val="24"/>
        </w:rPr>
        <w:t>Ikt.sz.: H</w:t>
      </w:r>
      <w:r w:rsidR="00230630" w:rsidRPr="00F7740A">
        <w:rPr>
          <w:szCs w:val="24"/>
        </w:rPr>
        <w:t>/46-</w:t>
      </w:r>
      <w:r w:rsidR="00674189">
        <w:rPr>
          <w:szCs w:val="24"/>
        </w:rPr>
        <w:t>5</w:t>
      </w:r>
      <w:r w:rsidR="00230630" w:rsidRPr="00F7740A">
        <w:rPr>
          <w:szCs w:val="24"/>
        </w:rPr>
        <w:t>/2020</w:t>
      </w:r>
      <w:r w:rsidRPr="00F7740A">
        <w:rPr>
          <w:szCs w:val="24"/>
        </w:rPr>
        <w:t>.</w:t>
      </w:r>
      <w:r w:rsidRPr="00F7740A">
        <w:rPr>
          <w:szCs w:val="24"/>
        </w:rPr>
        <w:tab/>
      </w:r>
      <w:r w:rsidRPr="00F7740A">
        <w:rPr>
          <w:szCs w:val="24"/>
        </w:rPr>
        <w:tab/>
      </w:r>
      <w:r w:rsidRPr="00F7740A">
        <w:rPr>
          <w:szCs w:val="24"/>
        </w:rPr>
        <w:tab/>
      </w:r>
      <w:r w:rsidRPr="00F7740A">
        <w:rPr>
          <w:szCs w:val="24"/>
        </w:rPr>
        <w:tab/>
      </w:r>
      <w:r w:rsidRPr="00F7740A">
        <w:rPr>
          <w:szCs w:val="24"/>
        </w:rPr>
        <w:tab/>
      </w:r>
      <w:r w:rsidRPr="00F7740A">
        <w:rPr>
          <w:szCs w:val="24"/>
        </w:rPr>
        <w:tab/>
        <w:t xml:space="preserve">                  </w:t>
      </w:r>
    </w:p>
    <w:p w:rsidR="002D2AB0" w:rsidRDefault="004802F4" w:rsidP="002D2AB0">
      <w:pPr>
        <w:jc w:val="both"/>
        <w:rPr>
          <w:szCs w:val="24"/>
        </w:rPr>
      </w:pPr>
      <w:r w:rsidRPr="00F7740A">
        <w:rPr>
          <w:szCs w:val="24"/>
          <w:u w:val="single"/>
        </w:rPr>
        <w:t>Tárgy:</w:t>
      </w:r>
      <w:r w:rsidR="002D2AB0">
        <w:rPr>
          <w:szCs w:val="24"/>
        </w:rPr>
        <w:t xml:space="preserve"> </w:t>
      </w:r>
      <w:r w:rsidR="00B41092" w:rsidRPr="00C001A2">
        <w:rPr>
          <w:szCs w:val="24"/>
        </w:rPr>
        <w:t xml:space="preserve">Önkormányzati tulajdonú ingatlan értékesítése   </w:t>
      </w:r>
    </w:p>
    <w:p w:rsidR="002D2AB0" w:rsidRDefault="002D2AB0" w:rsidP="002D2AB0">
      <w:pPr>
        <w:jc w:val="both"/>
        <w:rPr>
          <w:szCs w:val="24"/>
        </w:rPr>
      </w:pPr>
    </w:p>
    <w:p w:rsidR="00B41092" w:rsidRPr="00C001A2" w:rsidRDefault="00B41092" w:rsidP="00B41092">
      <w:pPr>
        <w:autoSpaceDE w:val="0"/>
        <w:autoSpaceDN w:val="0"/>
        <w:adjustRightInd w:val="0"/>
        <w:rPr>
          <w:szCs w:val="24"/>
        </w:rPr>
      </w:pPr>
    </w:p>
    <w:p w:rsidR="00B41092" w:rsidRPr="005F7263" w:rsidRDefault="00B41092" w:rsidP="00B41092">
      <w:pPr>
        <w:tabs>
          <w:tab w:val="left" w:pos="5040"/>
        </w:tabs>
        <w:jc w:val="center"/>
        <w:rPr>
          <w:b/>
          <w:bCs/>
          <w:szCs w:val="24"/>
        </w:rPr>
      </w:pPr>
      <w:r w:rsidRPr="005F7263">
        <w:rPr>
          <w:b/>
          <w:i/>
          <w:szCs w:val="24"/>
        </w:rPr>
        <w:t>Előterjesztés</w:t>
      </w:r>
    </w:p>
    <w:p w:rsidR="00B41092" w:rsidRPr="005F7263" w:rsidRDefault="00B41092" w:rsidP="00B41092">
      <w:pPr>
        <w:jc w:val="center"/>
        <w:rPr>
          <w:szCs w:val="24"/>
        </w:rPr>
      </w:pPr>
      <w:r w:rsidRPr="005F7263">
        <w:rPr>
          <w:b/>
          <w:bCs/>
          <w:szCs w:val="24"/>
        </w:rPr>
        <w:t>amely ké</w:t>
      </w:r>
      <w:r>
        <w:rPr>
          <w:b/>
          <w:bCs/>
          <w:szCs w:val="24"/>
        </w:rPr>
        <w:t>szült a Képviselő-testület 2020. június 25</w:t>
      </w:r>
      <w:r w:rsidRPr="005F7263">
        <w:rPr>
          <w:b/>
          <w:bCs/>
          <w:szCs w:val="24"/>
        </w:rPr>
        <w:t xml:space="preserve"> </w:t>
      </w:r>
      <w:r w:rsidR="0035339C">
        <w:rPr>
          <w:b/>
          <w:bCs/>
          <w:szCs w:val="24"/>
        </w:rPr>
        <w:t>-i</w:t>
      </w:r>
      <w:r w:rsidRPr="005F7263">
        <w:rPr>
          <w:b/>
          <w:bCs/>
          <w:szCs w:val="24"/>
        </w:rPr>
        <w:t xml:space="preserve"> ülésére</w:t>
      </w:r>
    </w:p>
    <w:p w:rsidR="00B41092" w:rsidRPr="005F7263" w:rsidRDefault="00B41092" w:rsidP="00B41092">
      <w:pPr>
        <w:pStyle w:val="Szvegtrzs"/>
        <w:spacing w:after="0"/>
        <w:rPr>
          <w:szCs w:val="24"/>
        </w:rPr>
      </w:pPr>
    </w:p>
    <w:p w:rsidR="00B41092" w:rsidRPr="005F7263" w:rsidRDefault="00B41092" w:rsidP="00B4109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eastAsia="hu-HU"/>
        </w:rPr>
      </w:pPr>
      <w:r w:rsidRPr="005F7263">
        <w:rPr>
          <w:szCs w:val="24"/>
          <w:lang w:eastAsia="hu-HU"/>
        </w:rPr>
        <w:t>Tisztelt Képviselő-testület!</w:t>
      </w:r>
    </w:p>
    <w:p w:rsidR="00B41092" w:rsidRPr="005F7263" w:rsidRDefault="00B41092" w:rsidP="00B4109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szCs w:val="24"/>
          <w:lang w:eastAsia="hu-HU"/>
        </w:rPr>
      </w:pPr>
    </w:p>
    <w:p w:rsidR="00B41092" w:rsidRPr="00C001A2" w:rsidRDefault="00B41092" w:rsidP="00B41092">
      <w:pPr>
        <w:widowControl w:val="0"/>
        <w:autoSpaceDE w:val="0"/>
        <w:autoSpaceDN w:val="0"/>
        <w:jc w:val="both"/>
        <w:rPr>
          <w:rFonts w:eastAsia="Calibri"/>
          <w:szCs w:val="24"/>
          <w:lang w:eastAsia="hu-HU"/>
        </w:rPr>
      </w:pPr>
      <w:r w:rsidRPr="00C001A2">
        <w:rPr>
          <w:rFonts w:eastAsia="Calibri"/>
          <w:szCs w:val="24"/>
          <w:lang w:eastAsia="hu-HU"/>
        </w:rPr>
        <w:t xml:space="preserve">A Képviselő-testület 51/2016. (III.25.) számú önkormányzati határozatában döntött az Önkormányzat tulajdonát képező „B” lakóövezetbe tartozó értékesítésre kijelölt ingatlanok minimum vételáráról.  </w:t>
      </w:r>
    </w:p>
    <w:p w:rsidR="00B41092" w:rsidRPr="00C001A2" w:rsidRDefault="00B41092" w:rsidP="00B41092">
      <w:pPr>
        <w:widowControl w:val="0"/>
        <w:autoSpaceDE w:val="0"/>
        <w:autoSpaceDN w:val="0"/>
        <w:jc w:val="both"/>
        <w:rPr>
          <w:rFonts w:eastAsia="Calibri"/>
          <w:szCs w:val="24"/>
          <w:lang w:eastAsia="hu-HU"/>
        </w:rPr>
      </w:pPr>
    </w:p>
    <w:p w:rsidR="00B41092" w:rsidRPr="00C001A2" w:rsidRDefault="00023D3C" w:rsidP="00B41092">
      <w:pPr>
        <w:widowControl w:val="0"/>
        <w:autoSpaceDE w:val="0"/>
        <w:autoSpaceDN w:val="0"/>
        <w:jc w:val="both"/>
        <w:rPr>
          <w:rFonts w:eastAsia="Calibri"/>
          <w:szCs w:val="24"/>
          <w:lang w:eastAsia="hu-HU"/>
        </w:rPr>
      </w:pPr>
      <w:r>
        <w:rPr>
          <w:szCs w:val="24"/>
        </w:rPr>
        <w:t xml:space="preserve">Kuti Renáta (8200 Veszprém, Avar u. 20/A.) és </w:t>
      </w:r>
      <w:r w:rsidR="0083517E">
        <w:rPr>
          <w:szCs w:val="24"/>
        </w:rPr>
        <w:t xml:space="preserve">Rinkó Máté </w:t>
      </w:r>
      <w:r w:rsidR="00BC20C3">
        <w:rPr>
          <w:szCs w:val="24"/>
        </w:rPr>
        <w:t>(</w:t>
      </w:r>
      <w:r w:rsidR="00BC20C3">
        <w:t>8200 Veszprém, Csernák Antal utca 2. MZ. 2. a.</w:t>
      </w:r>
      <w:r w:rsidR="00BC20C3">
        <w:t xml:space="preserve">) </w:t>
      </w:r>
      <w:r w:rsidR="00B41092">
        <w:rPr>
          <w:rFonts w:eastAsia="Calibri"/>
          <w:szCs w:val="24"/>
          <w:lang w:eastAsia="hu-HU"/>
        </w:rPr>
        <w:t xml:space="preserve">vételi ajánlattal éltek és </w:t>
      </w:r>
      <w:r w:rsidR="0083517E">
        <w:rPr>
          <w:rFonts w:eastAsia="Calibri"/>
          <w:szCs w:val="24"/>
          <w:lang w:eastAsia="hu-HU"/>
        </w:rPr>
        <w:t xml:space="preserve">9/10 – 1/10 </w:t>
      </w:r>
      <w:r w:rsidR="00B41092">
        <w:rPr>
          <w:rFonts w:eastAsia="Calibri"/>
          <w:szCs w:val="24"/>
          <w:lang w:eastAsia="hu-HU"/>
        </w:rPr>
        <w:t>tulajdoni arányban meg kívánják</w:t>
      </w:r>
      <w:r w:rsidR="00B41092" w:rsidRPr="00C001A2">
        <w:rPr>
          <w:rFonts w:eastAsia="Calibri"/>
          <w:szCs w:val="24"/>
          <w:lang w:eastAsia="hu-HU"/>
        </w:rPr>
        <w:t xml:space="preserve"> vásárolni </w:t>
      </w:r>
      <w:r>
        <w:rPr>
          <w:rFonts w:eastAsia="Calibri"/>
          <w:szCs w:val="24"/>
          <w:lang w:eastAsia="hu-HU"/>
        </w:rPr>
        <w:t>két részletben (foglaló + szeptember végi fizetés) a</w:t>
      </w:r>
      <w:r w:rsidR="00B41092" w:rsidRPr="00C001A2">
        <w:rPr>
          <w:rFonts w:eastAsia="Calibri"/>
          <w:szCs w:val="24"/>
          <w:lang w:eastAsia="hu-HU"/>
        </w:rPr>
        <w:t xml:space="preserve"> 795/</w:t>
      </w:r>
      <w:r>
        <w:rPr>
          <w:rFonts w:eastAsia="Calibri"/>
          <w:szCs w:val="24"/>
          <w:lang w:eastAsia="hu-HU"/>
        </w:rPr>
        <w:t>6</w:t>
      </w:r>
      <w:r w:rsidR="00B41092" w:rsidRPr="00C001A2">
        <w:rPr>
          <w:rFonts w:eastAsia="Calibri"/>
          <w:szCs w:val="24"/>
          <w:lang w:eastAsia="hu-HU"/>
        </w:rPr>
        <w:t xml:space="preserve"> hrsz</w:t>
      </w:r>
      <w:r w:rsidR="00B41092">
        <w:rPr>
          <w:rFonts w:eastAsia="Calibri"/>
          <w:szCs w:val="24"/>
          <w:lang w:eastAsia="hu-HU"/>
        </w:rPr>
        <w:t>.</w:t>
      </w:r>
      <w:r w:rsidR="00B41092" w:rsidRPr="00C001A2">
        <w:rPr>
          <w:rFonts w:eastAsia="Calibri"/>
          <w:szCs w:val="24"/>
          <w:lang w:eastAsia="hu-HU"/>
        </w:rPr>
        <w:t xml:space="preserve">-ú </w:t>
      </w:r>
      <w:r>
        <w:rPr>
          <w:rFonts w:eastAsia="Calibri"/>
          <w:szCs w:val="24"/>
          <w:lang w:eastAsia="hu-HU"/>
        </w:rPr>
        <w:t>1013</w:t>
      </w:r>
      <w:r w:rsidR="00B41092" w:rsidRPr="00C001A2">
        <w:rPr>
          <w:rFonts w:eastAsia="Calibri"/>
          <w:szCs w:val="24"/>
          <w:lang w:eastAsia="hu-HU"/>
        </w:rPr>
        <w:t xml:space="preserve"> m2 nagyságú építési telket az önkormányzat által meghatározott </w:t>
      </w:r>
      <w:r>
        <w:rPr>
          <w:rFonts w:eastAsia="Calibri"/>
          <w:szCs w:val="24"/>
          <w:lang w:eastAsia="hu-HU"/>
        </w:rPr>
        <w:t>5.571.500</w:t>
      </w:r>
      <w:r w:rsidR="00B41092" w:rsidRPr="00C001A2">
        <w:rPr>
          <w:rFonts w:eastAsia="Calibri"/>
          <w:szCs w:val="24"/>
          <w:lang w:eastAsia="hu-HU"/>
        </w:rPr>
        <w:t xml:space="preserve"> Ft + ÁFA vételáron. </w:t>
      </w:r>
    </w:p>
    <w:p w:rsidR="00B41092" w:rsidRPr="00C001A2" w:rsidRDefault="00B41092" w:rsidP="00B41092">
      <w:pPr>
        <w:widowControl w:val="0"/>
        <w:autoSpaceDE w:val="0"/>
        <w:autoSpaceDN w:val="0"/>
        <w:jc w:val="both"/>
        <w:rPr>
          <w:rFonts w:eastAsia="Calibri"/>
          <w:szCs w:val="24"/>
          <w:lang w:eastAsia="hu-HU"/>
        </w:rPr>
      </w:pPr>
      <w:r w:rsidRPr="00C001A2">
        <w:rPr>
          <w:rFonts w:eastAsia="Calibri"/>
          <w:szCs w:val="24"/>
          <w:lang w:eastAsia="hu-HU"/>
        </w:rPr>
        <w:t xml:space="preserve">Az adásvételi szerződés hatálybalépésének feltétele, hogy a Magyar Állam képviseletében eljáró Magyar Nemzeti Vagyonkezelő Zrt. az államot megillető elővásárlási joggal a törvényben előírt határidőn belül ne éljen, vagy arról a határidőn belül lemondjon. </w:t>
      </w:r>
    </w:p>
    <w:p w:rsidR="00023D3C" w:rsidRDefault="00023D3C" w:rsidP="00B41092">
      <w:pPr>
        <w:widowControl w:val="0"/>
        <w:autoSpaceDE w:val="0"/>
        <w:autoSpaceDN w:val="0"/>
        <w:jc w:val="both"/>
        <w:rPr>
          <w:rFonts w:eastAsia="Calibri"/>
          <w:szCs w:val="24"/>
          <w:lang w:eastAsia="hu-HU"/>
        </w:rPr>
      </w:pPr>
    </w:p>
    <w:p w:rsidR="00B41092" w:rsidRPr="00C001A2" w:rsidRDefault="00B41092" w:rsidP="00B41092">
      <w:pPr>
        <w:widowControl w:val="0"/>
        <w:autoSpaceDE w:val="0"/>
        <w:autoSpaceDN w:val="0"/>
        <w:jc w:val="both"/>
        <w:rPr>
          <w:rFonts w:eastAsia="Calibri"/>
          <w:szCs w:val="24"/>
          <w:lang w:eastAsia="hu-HU"/>
        </w:rPr>
      </w:pPr>
      <w:r w:rsidRPr="00C001A2">
        <w:rPr>
          <w:rFonts w:eastAsia="Calibri"/>
          <w:szCs w:val="24"/>
          <w:lang w:eastAsia="hu-HU"/>
        </w:rPr>
        <w:t>Kérem a Tisztelt Képviselő-testületet, hogy a határozati javaslatot elfogadni szíveskedjen.</w:t>
      </w:r>
    </w:p>
    <w:p w:rsidR="00B41092" w:rsidRPr="005F7263" w:rsidRDefault="00B41092" w:rsidP="00B41092">
      <w:pPr>
        <w:widowControl w:val="0"/>
        <w:autoSpaceDE w:val="0"/>
        <w:autoSpaceDN w:val="0"/>
        <w:jc w:val="center"/>
        <w:rPr>
          <w:rFonts w:eastAsia="Calibri"/>
          <w:b/>
          <w:szCs w:val="24"/>
          <w:lang w:eastAsia="hu-HU"/>
        </w:rPr>
      </w:pPr>
    </w:p>
    <w:p w:rsidR="00B41092" w:rsidRPr="00336B09" w:rsidRDefault="00B41092" w:rsidP="00023D3C">
      <w:pPr>
        <w:pStyle w:val="Listaszerbekezds"/>
        <w:numPr>
          <w:ilvl w:val="0"/>
          <w:numId w:val="24"/>
        </w:numPr>
        <w:suppressAutoHyphens/>
        <w:ind w:left="426" w:right="425" w:firstLine="0"/>
        <w:contextualSpacing/>
        <w:jc w:val="center"/>
        <w:rPr>
          <w:b/>
          <w:bCs/>
        </w:rPr>
      </w:pPr>
      <w:r w:rsidRPr="00336B09">
        <w:rPr>
          <w:b/>
          <w:bCs/>
        </w:rPr>
        <w:t>Határozati javaslat</w:t>
      </w:r>
    </w:p>
    <w:p w:rsidR="00B41092" w:rsidRPr="006F5A5E" w:rsidRDefault="00B41092" w:rsidP="00023D3C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ind w:left="426" w:right="425" w:firstLine="0"/>
        <w:jc w:val="both"/>
      </w:pPr>
      <w:r w:rsidRPr="006F5A5E">
        <w:t>Herend Város Önkormányzat Képviselő-testülete az önkormányzat tulajdonát képező herendi 795/</w:t>
      </w:r>
      <w:r w:rsidR="00023D3C">
        <w:t>6</w:t>
      </w:r>
      <w:r w:rsidRPr="006F5A5E">
        <w:t xml:space="preserve"> hrsz.-ú, kivett, beépítetlen terület megnevezésű </w:t>
      </w:r>
      <w:r w:rsidR="00023D3C">
        <w:t>1013</w:t>
      </w:r>
      <w:r w:rsidRPr="006F5A5E">
        <w:t xml:space="preserve"> m2 nagyságú ingatlanát </w:t>
      </w:r>
      <w:r w:rsidR="00023D3C">
        <w:t>5.571.500</w:t>
      </w:r>
      <w:r w:rsidRPr="006F5A5E">
        <w:t xml:space="preserve"> Ft + ÁFA vételáron </w:t>
      </w:r>
      <w:r w:rsidR="0083517E">
        <w:rPr>
          <w:rFonts w:eastAsia="Calibri"/>
        </w:rPr>
        <w:t>9/10 - 1/10</w:t>
      </w:r>
      <w:r w:rsidRPr="006F5A5E">
        <w:rPr>
          <w:rFonts w:eastAsia="Calibri"/>
        </w:rPr>
        <w:t xml:space="preserve"> </w:t>
      </w:r>
      <w:r w:rsidRPr="006F5A5E">
        <w:t xml:space="preserve">tulajdoni arányban értékesíti </w:t>
      </w:r>
      <w:r w:rsidR="00023D3C">
        <w:t xml:space="preserve">Kuti Renáta (8200 Veszprém, Avar u. 20/A.) </w:t>
      </w:r>
      <w:r w:rsidRPr="006F5A5E">
        <w:t xml:space="preserve">és </w:t>
      </w:r>
      <w:r w:rsidR="0083517E">
        <w:t>Rinkó Máté</w:t>
      </w:r>
      <w:r>
        <w:t xml:space="preserve"> </w:t>
      </w:r>
      <w:r w:rsidR="00BC20C3">
        <w:t xml:space="preserve">(8200 Veszprém, Csernák Antal utca 2. MZ. 2. a.) </w:t>
      </w:r>
      <w:r w:rsidRPr="006F5A5E">
        <w:t xml:space="preserve">részére. A vételár a telek közművesítésének költségeit is tartalmazza. </w:t>
      </w:r>
      <w:r w:rsidR="00023D3C">
        <w:t>A vételár megfizetése két részletben történik az előleg a szerződés megkötését követően kerül megfizetésre a vételár 10%-ban, a to</w:t>
      </w:r>
      <w:r w:rsidR="0035339C">
        <w:t>vábbi összeg 2020. szeptember 30</w:t>
      </w:r>
      <w:r w:rsidR="00023D3C">
        <w:t xml:space="preserve">-ig kerül kifizetésre. </w:t>
      </w:r>
    </w:p>
    <w:p w:rsidR="00B41092" w:rsidRPr="005F7263" w:rsidRDefault="00B41092" w:rsidP="00023D3C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ind w:left="426" w:right="425" w:firstLine="0"/>
        <w:jc w:val="both"/>
      </w:pPr>
      <w:r w:rsidRPr="005F7263">
        <w:t xml:space="preserve">Herend Város Önkormányzat Képviselő-testülete kijelenti, hogy a nemzeti vagyonról szóló 2011. évi CXCVI. törvény 14. § (2) bekezdése alapján – az adásvételi szerződéssel érintett – a nemzeti vagyon körébe tartozó önkormányzati vagyon átruházható és az ingatlanra a Magyar Államot elővásárlási jog illeti meg, mivel a vételár meghaladja a hivatkozott törvény 13. § (1) bekezdésében meghatározott értékhatár 20 %-át. Az adásvételi szerződés hatálybalépésének feltétele, hogy a Magyar Állam képviseletében eljáró Magyar Nemzeti Vagyonkezelő Zrt. az államot megillető elővásárlási joggal a törvényben előírt határidőn belül ne éljen, vagy arról a határidőn belül lemondjon. </w:t>
      </w:r>
    </w:p>
    <w:p w:rsidR="00B41092" w:rsidRPr="005F7263" w:rsidRDefault="00B41092" w:rsidP="00023D3C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ind w:left="426" w:right="425" w:firstLine="0"/>
        <w:jc w:val="both"/>
      </w:pPr>
      <w:r w:rsidRPr="005F7263">
        <w:t>A Képviselő-testület felhatalmazza a polgármestert, hogy az önkormányzat képviseletében az ingatlan adásvételi szerződést aláírja. A tulajdonjog ingatlan nyilvántartási bejegyzésével kapcsolatos költségek a vevő</w:t>
      </w:r>
      <w:r>
        <w:t>ke</w:t>
      </w:r>
      <w:r w:rsidRPr="005F7263">
        <w:t xml:space="preserve">t terhelik. </w:t>
      </w:r>
    </w:p>
    <w:p w:rsidR="00B41092" w:rsidRPr="005F7263" w:rsidRDefault="00B41092" w:rsidP="00023D3C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ind w:left="426" w:right="425" w:firstLine="0"/>
        <w:jc w:val="both"/>
        <w:rPr>
          <w:color w:val="000000"/>
        </w:rPr>
      </w:pPr>
      <w:r w:rsidRPr="005F7263">
        <w:rPr>
          <w:color w:val="000000"/>
          <w:u w:val="single"/>
        </w:rPr>
        <w:t>Határidő:</w:t>
      </w:r>
      <w:r w:rsidRPr="005F7263">
        <w:rPr>
          <w:color w:val="000000"/>
        </w:rPr>
        <w:t xml:space="preserve"> azonnal </w:t>
      </w:r>
    </w:p>
    <w:p w:rsidR="00B41092" w:rsidRPr="005F7263" w:rsidRDefault="00B41092" w:rsidP="00023D3C">
      <w:pPr>
        <w:pStyle w:val="NormlWeb"/>
        <w:numPr>
          <w:ilvl w:val="0"/>
          <w:numId w:val="24"/>
        </w:numPr>
        <w:spacing w:before="0" w:after="0"/>
        <w:ind w:left="426" w:right="425" w:firstLine="0"/>
        <w:jc w:val="both"/>
      </w:pPr>
      <w:r w:rsidRPr="005F7263">
        <w:rPr>
          <w:u w:val="single"/>
          <w:lang w:eastAsia="hu-HU"/>
        </w:rPr>
        <w:t>Felelős:</w:t>
      </w:r>
      <w:r w:rsidRPr="005F7263">
        <w:rPr>
          <w:lang w:eastAsia="hu-HU"/>
        </w:rPr>
        <w:t xml:space="preserve"> polgármester</w:t>
      </w:r>
    </w:p>
    <w:p w:rsidR="00B41092" w:rsidRDefault="00B41092" w:rsidP="00B41092">
      <w:pPr>
        <w:widowControl w:val="0"/>
        <w:autoSpaceDE w:val="0"/>
        <w:autoSpaceDN w:val="0"/>
        <w:ind w:left="709" w:right="850"/>
        <w:jc w:val="both"/>
        <w:rPr>
          <w:rFonts w:eastAsia="Calibri"/>
          <w:szCs w:val="24"/>
          <w:lang w:eastAsia="hu-HU"/>
        </w:rPr>
      </w:pPr>
    </w:p>
    <w:p w:rsidR="004802F4" w:rsidRDefault="004802F4" w:rsidP="004802F4">
      <w:pPr>
        <w:jc w:val="both"/>
      </w:pPr>
      <w:r>
        <w:t xml:space="preserve">Herend, </w:t>
      </w:r>
      <w:r w:rsidR="00023D3C">
        <w:t>2020. június 23.</w:t>
      </w:r>
    </w:p>
    <w:p w:rsidR="004802F4" w:rsidRDefault="004802F4" w:rsidP="004802F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Tisztelettel: </w:t>
      </w:r>
    </w:p>
    <w:p w:rsidR="004802F4" w:rsidRDefault="004802F4" w:rsidP="004802F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Jánszky Lajos László </w:t>
      </w:r>
    </w:p>
    <w:p w:rsidR="004802F4" w:rsidRDefault="004802F4" w:rsidP="004802F4">
      <w:pPr>
        <w:jc w:val="both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polgármester </w:t>
      </w:r>
    </w:p>
    <w:sectPr w:rsidR="004802F4" w:rsidSect="006C644B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59269E94"/>
    <w:name w:val="Outlin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singleLevel"/>
    <w:tmpl w:val="00000004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5"/>
    <w:multiLevelType w:val="singleLevel"/>
    <w:tmpl w:val="00000005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7"/>
    <w:multiLevelType w:val="multilevel"/>
    <w:tmpl w:val="00000007"/>
    <w:name w:val="WW8Num3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8"/>
    <w:multiLevelType w:val="singleLevel"/>
    <w:tmpl w:val="00000008"/>
    <w:name w:val="WW8Num1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5" w15:restartNumberingAfterBreak="0">
    <w:nsid w:val="0000000A"/>
    <w:multiLevelType w:val="singleLevel"/>
    <w:tmpl w:val="000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6" w15:restartNumberingAfterBreak="0">
    <w:nsid w:val="0000000C"/>
    <w:multiLevelType w:val="multilevel"/>
    <w:tmpl w:val="000000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7" w15:restartNumberingAfterBreak="0">
    <w:nsid w:val="0000001B"/>
    <w:multiLevelType w:val="multilevel"/>
    <w:tmpl w:val="0000001B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8" w15:restartNumberingAfterBreak="0">
    <w:nsid w:val="0A0046AB"/>
    <w:multiLevelType w:val="hybridMultilevel"/>
    <w:tmpl w:val="7E589134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B24DD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9D227C"/>
    <w:multiLevelType w:val="hybridMultilevel"/>
    <w:tmpl w:val="489E4D6A"/>
    <w:lvl w:ilvl="0" w:tplc="00000008">
      <w:numFmt w:val="bullet"/>
      <w:lvlText w:val="-"/>
      <w:lvlJc w:val="left"/>
      <w:pPr>
        <w:ind w:left="720" w:hanging="360"/>
      </w:pPr>
      <w:rPr>
        <w:rFonts w:ascii="StarSymbol" w:hAnsi="StarSymbol"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A03A6"/>
    <w:multiLevelType w:val="multilevel"/>
    <w:tmpl w:val="59A46E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AE3F1F"/>
    <w:multiLevelType w:val="hybridMultilevel"/>
    <w:tmpl w:val="0A7C92AE"/>
    <w:lvl w:ilvl="0" w:tplc="0000000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F651D6"/>
    <w:multiLevelType w:val="hybridMultilevel"/>
    <w:tmpl w:val="74624E00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4A2995"/>
    <w:multiLevelType w:val="hybridMultilevel"/>
    <w:tmpl w:val="F69EAF3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EB4797"/>
    <w:multiLevelType w:val="hybridMultilevel"/>
    <w:tmpl w:val="43326158"/>
    <w:lvl w:ilvl="0" w:tplc="00000008">
      <w:numFmt w:val="bullet"/>
      <w:lvlText w:val="-"/>
      <w:lvlJc w:val="left"/>
      <w:pPr>
        <w:ind w:left="1080" w:hanging="360"/>
      </w:pPr>
      <w:rPr>
        <w:rFonts w:ascii="StarSymbol" w:hAnsi="StarSymbol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9F316C6"/>
    <w:multiLevelType w:val="hybridMultilevel"/>
    <w:tmpl w:val="EF6CCAA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040A9D"/>
    <w:multiLevelType w:val="hybridMultilevel"/>
    <w:tmpl w:val="4928D5AA"/>
    <w:lvl w:ilvl="0" w:tplc="5658EF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D634F4"/>
    <w:multiLevelType w:val="hybridMultilevel"/>
    <w:tmpl w:val="57F4C818"/>
    <w:lvl w:ilvl="0" w:tplc="D2F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C3CC1"/>
    <w:multiLevelType w:val="hybridMultilevel"/>
    <w:tmpl w:val="D73A7E1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32AA1"/>
    <w:multiLevelType w:val="hybridMultilevel"/>
    <w:tmpl w:val="28F486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3CF4"/>
    <w:multiLevelType w:val="hybridMultilevel"/>
    <w:tmpl w:val="B1E29DA4"/>
    <w:lvl w:ilvl="0" w:tplc="5552BC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C05FD1"/>
    <w:multiLevelType w:val="hybridMultilevel"/>
    <w:tmpl w:val="57CEDC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423D70"/>
    <w:multiLevelType w:val="hybridMultilevel"/>
    <w:tmpl w:val="704C858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5"/>
  </w:num>
  <w:num w:numId="16">
    <w:abstractNumId w:val="22"/>
  </w:num>
  <w:num w:numId="17">
    <w:abstractNumId w:val="13"/>
  </w:num>
  <w:num w:numId="18">
    <w:abstractNumId w:val="9"/>
  </w:num>
  <w:num w:numId="19">
    <w:abstractNumId w:val="14"/>
  </w:num>
  <w:num w:numId="20">
    <w:abstractNumId w:val="21"/>
  </w:num>
  <w:num w:numId="21">
    <w:abstractNumId w:val="18"/>
  </w:num>
  <w:num w:numId="22">
    <w:abstractNumId w:val="17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683"/>
    <w:rsid w:val="00023C23"/>
    <w:rsid w:val="00023D3C"/>
    <w:rsid w:val="000D3F5B"/>
    <w:rsid w:val="001311C8"/>
    <w:rsid w:val="001C5D03"/>
    <w:rsid w:val="00230630"/>
    <w:rsid w:val="002A0CD3"/>
    <w:rsid w:val="002D2AB0"/>
    <w:rsid w:val="002F3683"/>
    <w:rsid w:val="0035339C"/>
    <w:rsid w:val="00441530"/>
    <w:rsid w:val="004802F4"/>
    <w:rsid w:val="005520B5"/>
    <w:rsid w:val="00570D89"/>
    <w:rsid w:val="005870BC"/>
    <w:rsid w:val="005C7E5F"/>
    <w:rsid w:val="00674189"/>
    <w:rsid w:val="006C644B"/>
    <w:rsid w:val="007F6AFB"/>
    <w:rsid w:val="00810C09"/>
    <w:rsid w:val="0083517E"/>
    <w:rsid w:val="008612EC"/>
    <w:rsid w:val="00864730"/>
    <w:rsid w:val="00961919"/>
    <w:rsid w:val="00B41092"/>
    <w:rsid w:val="00B66928"/>
    <w:rsid w:val="00BC20C3"/>
    <w:rsid w:val="00BD132D"/>
    <w:rsid w:val="00BD66EC"/>
    <w:rsid w:val="00C9693E"/>
    <w:rsid w:val="00D933F5"/>
    <w:rsid w:val="00EB0E1E"/>
    <w:rsid w:val="00EE029F"/>
    <w:rsid w:val="00F7740A"/>
    <w:rsid w:val="00FC1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42E0E2"/>
  <w15:chartTrackingRefBased/>
  <w15:docId w15:val="{3B7D0DDE-A0D3-463B-9E1F-127E7CA2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F36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msor1">
    <w:name w:val="heading 1"/>
    <w:basedOn w:val="Norml"/>
    <w:next w:val="Norml"/>
    <w:link w:val="Cmsor1Char"/>
    <w:uiPriority w:val="9"/>
    <w:qFormat/>
    <w:rsid w:val="00EB0E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2F3683"/>
    <w:pPr>
      <w:keepNext/>
      <w:numPr>
        <w:ilvl w:val="1"/>
        <w:numId w:val="1"/>
      </w:numPr>
      <w:jc w:val="both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2F36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10C0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10C09"/>
    <w:rPr>
      <w:rFonts w:ascii="Segoe UI" w:eastAsia="Times New Roman" w:hAnsi="Segoe UI" w:cs="Segoe UI"/>
      <w:sz w:val="18"/>
      <w:szCs w:val="18"/>
      <w:lang w:eastAsia="ar-SA"/>
    </w:rPr>
  </w:style>
  <w:style w:type="paragraph" w:styleId="Szvegtrzsbehzssal">
    <w:name w:val="Body Text Indent"/>
    <w:basedOn w:val="Norml"/>
    <w:link w:val="SzvegtrzsbehzssalChar"/>
    <w:semiHidden/>
    <w:unhideWhenUsed/>
    <w:rsid w:val="004802F4"/>
    <w:pPr>
      <w:widowControl w:val="0"/>
      <w:ind w:left="360"/>
    </w:pPr>
    <w:rPr>
      <w:kern w:val="2"/>
      <w:szCs w:val="24"/>
      <w:lang w:eastAsia="zh-CN" w:bidi="hi-IN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4802F4"/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paragraph" w:customStyle="1" w:styleId="Cmsor">
    <w:name w:val="Címsor"/>
    <w:basedOn w:val="Norml"/>
    <w:next w:val="Szvegtrzs"/>
    <w:rsid w:val="005C7E5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lcm">
    <w:name w:val="Subtitle"/>
    <w:basedOn w:val="Cmsor"/>
    <w:next w:val="Szvegtrzs"/>
    <w:link w:val="AlcmChar"/>
    <w:qFormat/>
    <w:rsid w:val="005C7E5F"/>
    <w:pPr>
      <w:jc w:val="center"/>
    </w:pPr>
    <w:rPr>
      <w:i/>
      <w:iCs/>
    </w:rPr>
  </w:style>
  <w:style w:type="character" w:customStyle="1" w:styleId="AlcmChar">
    <w:name w:val="Alcím Char"/>
    <w:basedOn w:val="Bekezdsalapbettpusa"/>
    <w:link w:val="Alcm"/>
    <w:rsid w:val="005C7E5F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Szvegtrzs">
    <w:name w:val="Body Text"/>
    <w:basedOn w:val="Norml"/>
    <w:link w:val="SzvegtrzsChar"/>
    <w:uiPriority w:val="99"/>
    <w:semiHidden/>
    <w:unhideWhenUsed/>
    <w:rsid w:val="005C7E5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5C7E5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Cmsor1Char">
    <w:name w:val="Címsor 1 Char"/>
    <w:basedOn w:val="Bekezdsalapbettpusa"/>
    <w:link w:val="Cmsor1"/>
    <w:uiPriority w:val="9"/>
    <w:rsid w:val="00EB0E1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styleId="Hiperhivatkozs">
    <w:name w:val="Hyperlink"/>
    <w:basedOn w:val="Bekezdsalapbettpusa"/>
    <w:uiPriority w:val="99"/>
    <w:semiHidden/>
    <w:unhideWhenUsed/>
    <w:rsid w:val="00EB0E1E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C9693E"/>
    <w:pPr>
      <w:tabs>
        <w:tab w:val="center" w:pos="4536"/>
        <w:tab w:val="right" w:pos="9072"/>
      </w:tabs>
    </w:pPr>
    <w:rPr>
      <w:sz w:val="20"/>
    </w:rPr>
  </w:style>
  <w:style w:type="character" w:customStyle="1" w:styleId="lfejChar">
    <w:name w:val="Élőfej Char"/>
    <w:basedOn w:val="Bekezdsalapbettpusa"/>
    <w:link w:val="lfej"/>
    <w:uiPriority w:val="99"/>
    <w:rsid w:val="00C9693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zvegtrzs2">
    <w:name w:val="Szövegtörzs (2)"/>
    <w:basedOn w:val="Norml"/>
    <w:link w:val="Szvegtrzs20"/>
    <w:rsid w:val="00B66928"/>
    <w:pPr>
      <w:widowControl w:val="0"/>
      <w:shd w:val="clear" w:color="auto" w:fill="FFFFFF"/>
      <w:suppressAutoHyphens w:val="0"/>
      <w:spacing w:after="300" w:line="240" w:lineRule="atLeast"/>
      <w:jc w:val="center"/>
    </w:pPr>
    <w:rPr>
      <w:rFonts w:ascii="Book Antiqua" w:eastAsia="SimSun" w:hAnsi="Book Antiqua" w:cs="Book Antiqua"/>
      <w:i/>
      <w:iCs/>
      <w:kern w:val="1"/>
      <w:sz w:val="23"/>
      <w:szCs w:val="23"/>
      <w:lang w:eastAsia="en-US" w:bidi="hi-IN"/>
    </w:rPr>
  </w:style>
  <w:style w:type="character" w:customStyle="1" w:styleId="Szvegtrzs20">
    <w:name w:val="Szövegtörzs (2)_"/>
    <w:basedOn w:val="Bekezdsalapbettpusa"/>
    <w:link w:val="Szvegtrzs2"/>
    <w:rsid w:val="00BD132D"/>
    <w:rPr>
      <w:rFonts w:ascii="Book Antiqua" w:eastAsia="SimSun" w:hAnsi="Book Antiqua" w:cs="Book Antiqua"/>
      <w:i/>
      <w:iCs/>
      <w:kern w:val="1"/>
      <w:sz w:val="23"/>
      <w:szCs w:val="23"/>
      <w:shd w:val="clear" w:color="auto" w:fill="FFFFFF"/>
      <w:lang w:bidi="hi-IN"/>
    </w:rPr>
  </w:style>
  <w:style w:type="paragraph" w:styleId="Szvegtrzs21">
    <w:name w:val="Body Text 2"/>
    <w:basedOn w:val="Norml"/>
    <w:link w:val="Szvegtrzs2Char"/>
    <w:rsid w:val="002D2AB0"/>
    <w:pPr>
      <w:spacing w:after="120" w:line="480" w:lineRule="auto"/>
    </w:pPr>
    <w:rPr>
      <w:szCs w:val="24"/>
      <w:lang w:eastAsia="zh-CN"/>
    </w:rPr>
  </w:style>
  <w:style w:type="character" w:customStyle="1" w:styleId="Szvegtrzs2Char">
    <w:name w:val="Szövegtörzs 2 Char"/>
    <w:basedOn w:val="Bekezdsalapbettpusa"/>
    <w:link w:val="Szvegtrzs21"/>
    <w:rsid w:val="002D2AB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aszerbekezds">
    <w:name w:val="List Paragraph"/>
    <w:aliases w:val="lista_2,Színes lista – 1. jelölőszín1,Welt L,List Paragraph à moi,Számozott lista 1,Eszeri felsorolás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2D2AB0"/>
    <w:pPr>
      <w:suppressAutoHyphens w:val="0"/>
      <w:ind w:left="708"/>
    </w:pPr>
    <w:rPr>
      <w:szCs w:val="24"/>
      <w:lang w:eastAsia="hu-HU"/>
    </w:rPr>
  </w:style>
  <w:style w:type="character" w:customStyle="1" w:styleId="ListaszerbekezdsChar">
    <w:name w:val="Listaszerű bekezdés Char"/>
    <w:aliases w:val="lista_2 Char,Színes lista – 1. jelölőszín1 Char,Welt L Char,List Paragraph à moi Char,Számozott lista 1 Char,Eszeri felsorolás Char,Bullet List Char,FooterText Char,numbered Char,Paragraphe de liste1 Char,列出段落 Char,列出段落1 Char"/>
    <w:link w:val="Listaszerbekezds"/>
    <w:uiPriority w:val="34"/>
    <w:locked/>
    <w:rsid w:val="002D2AB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BD66EC"/>
    <w:pPr>
      <w:spacing w:before="280" w:after="280"/>
    </w:pPr>
    <w:rPr>
      <w:rFonts w:eastAsia="Calibri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04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372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kolonics.krisztina</dc:creator>
  <cp:keywords/>
  <dc:description/>
  <cp:lastModifiedBy>csarmasz.dorina</cp:lastModifiedBy>
  <cp:revision>8</cp:revision>
  <cp:lastPrinted>2019-06-12T10:11:00Z</cp:lastPrinted>
  <dcterms:created xsi:type="dcterms:W3CDTF">2020-06-23T06:36:00Z</dcterms:created>
  <dcterms:modified xsi:type="dcterms:W3CDTF">2020-06-24T06:02:00Z</dcterms:modified>
</cp:coreProperties>
</file>