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E1DFF8F" w14:textId="39921419" w:rsidR="009625F4" w:rsidRPr="0042657F" w:rsidRDefault="00B2401C">
      <w:pPr>
        <w:tabs>
          <w:tab w:val="center" w:pos="4500"/>
        </w:tabs>
        <w:spacing w:after="40"/>
        <w:rPr>
          <w:lang w:eastAsia="hu-HU"/>
        </w:rPr>
      </w:pPr>
      <w:r>
        <w:object w:dxaOrig="1440" w:dyaOrig="1440" w14:anchorId="55B2A2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1pt;margin-top:9pt;width:37.45pt;height:53.45pt;z-index:251657728;mso-wrap-distance-left:9.05pt;mso-wrap-distance-right:9.05pt" filled="t">
            <v:fill color2="black"/>
            <v:imagedata r:id="rId8" o:title=""/>
          </v:shape>
          <o:OLEObject Type="Embed" ProgID="Word.Picture.8" ShapeID="_x0000_s1026" DrawAspect="Content" ObjectID="_1706331083" r:id="rId9"/>
        </w:object>
      </w:r>
      <w:r w:rsidR="0042657F">
        <w:rPr>
          <w:lang w:eastAsia="hu-HU"/>
        </w:rPr>
        <w:t xml:space="preserve"> </w:t>
      </w:r>
    </w:p>
    <w:p w14:paraId="4FE1CD44" w14:textId="77777777" w:rsidR="009625F4" w:rsidRPr="00E91BD1" w:rsidRDefault="009625F4">
      <w:pPr>
        <w:pStyle w:val="Cmsor2"/>
        <w:tabs>
          <w:tab w:val="center" w:pos="5040"/>
        </w:tabs>
        <w:ind w:left="0" w:firstLine="1416"/>
        <w:rPr>
          <w:b/>
        </w:rPr>
      </w:pPr>
      <w:r w:rsidRPr="00E91BD1">
        <w:rPr>
          <w:u w:val="none"/>
        </w:rPr>
        <w:tab/>
      </w:r>
      <w:r w:rsidRPr="00E91BD1">
        <w:rPr>
          <w:b/>
          <w:u w:val="none"/>
        </w:rPr>
        <w:t>HEREND</w:t>
      </w:r>
      <w:r w:rsidR="008E3884">
        <w:rPr>
          <w:b/>
          <w:u w:val="none"/>
        </w:rPr>
        <w:t>I POLGÁRMESTERI HIVATAL</w:t>
      </w:r>
    </w:p>
    <w:p w14:paraId="248C8C03" w14:textId="77777777" w:rsidR="009625F4" w:rsidRPr="00E91BD1" w:rsidRDefault="009625F4" w:rsidP="008E3884">
      <w:pPr>
        <w:pStyle w:val="Kpalrs1"/>
        <w:tabs>
          <w:tab w:val="center" w:pos="5040"/>
        </w:tabs>
      </w:pPr>
      <w:r w:rsidRPr="00E91BD1">
        <w:rPr>
          <w:b/>
          <w:sz w:val="24"/>
          <w:szCs w:val="24"/>
        </w:rPr>
        <w:t xml:space="preserve">     </w:t>
      </w:r>
      <w:r w:rsidRPr="00E91BD1">
        <w:rPr>
          <w:b/>
          <w:sz w:val="24"/>
          <w:szCs w:val="24"/>
        </w:rPr>
        <w:tab/>
      </w:r>
      <w:r w:rsidRPr="00E91BD1">
        <w:rPr>
          <w:b/>
          <w:sz w:val="24"/>
          <w:szCs w:val="24"/>
        </w:rPr>
        <w:tab/>
      </w:r>
      <w:r w:rsidRPr="00E91BD1">
        <w:t>8440 Herend, Kossuth u.97.</w:t>
      </w:r>
    </w:p>
    <w:p w14:paraId="3EE40E8E" w14:textId="77777777" w:rsidR="009625F4" w:rsidRPr="00E91BD1" w:rsidRDefault="009625F4">
      <w:pPr>
        <w:pBdr>
          <w:bottom w:val="single" w:sz="4" w:space="1" w:color="000000"/>
        </w:pBdr>
        <w:tabs>
          <w:tab w:val="center" w:pos="5040"/>
          <w:tab w:val="right" w:pos="9000"/>
        </w:tabs>
      </w:pPr>
      <w:r w:rsidRPr="00E91BD1">
        <w:tab/>
        <w:t>Tel: (88) 513-700   fax: (88) 513-705</w:t>
      </w:r>
    </w:p>
    <w:p w14:paraId="4E0F31A8" w14:textId="77777777" w:rsidR="008E3884" w:rsidRDefault="008E3884"/>
    <w:p w14:paraId="37F0CC3A" w14:textId="359B61BE" w:rsidR="009625F4" w:rsidRPr="00E91BD1" w:rsidRDefault="009625F4">
      <w:proofErr w:type="spellStart"/>
      <w:r w:rsidRPr="00E91BD1">
        <w:t>Ikt.szám</w:t>
      </w:r>
      <w:proofErr w:type="spellEnd"/>
      <w:proofErr w:type="gramStart"/>
      <w:r w:rsidRPr="00E91BD1">
        <w:t xml:space="preserve">:  </w:t>
      </w:r>
      <w:r w:rsidRPr="00E91BD1">
        <w:tab/>
      </w:r>
      <w:r w:rsidR="00B2401C">
        <w:t>11-4</w:t>
      </w:r>
      <w:proofErr w:type="gramEnd"/>
      <w:r w:rsidRPr="00E91BD1">
        <w:t>/</w:t>
      </w:r>
      <w:r w:rsidR="001D0057" w:rsidRPr="00E91BD1">
        <w:rPr>
          <w:bCs/>
        </w:rPr>
        <w:t>20</w:t>
      </w:r>
      <w:r w:rsidR="00392A5D">
        <w:rPr>
          <w:bCs/>
        </w:rPr>
        <w:t>2</w:t>
      </w:r>
      <w:r w:rsidR="00B27F98">
        <w:rPr>
          <w:bCs/>
        </w:rPr>
        <w:t>2</w:t>
      </w:r>
      <w:r w:rsidRPr="00E91BD1">
        <w:rPr>
          <w:bCs/>
        </w:rPr>
        <w:t>.</w:t>
      </w:r>
    </w:p>
    <w:p w14:paraId="2BD7B0E0" w14:textId="7E016CD8" w:rsidR="009625F4" w:rsidRPr="00E91BD1" w:rsidRDefault="009625F4">
      <w:pPr>
        <w:pStyle w:val="Cmsor1"/>
      </w:pPr>
      <w:r w:rsidRPr="00E91BD1">
        <w:rPr>
          <w:b w:val="0"/>
          <w:bCs w:val="0"/>
        </w:rPr>
        <w:t>Tárgy:</w:t>
      </w:r>
      <w:r w:rsidRPr="00E91BD1">
        <w:rPr>
          <w:b w:val="0"/>
          <w:bCs w:val="0"/>
        </w:rPr>
        <w:tab/>
      </w:r>
      <w:r w:rsidRPr="00E91BD1">
        <w:rPr>
          <w:b w:val="0"/>
          <w:bCs w:val="0"/>
        </w:rPr>
        <w:tab/>
        <w:t xml:space="preserve">Herend Város </w:t>
      </w:r>
      <w:r w:rsidRPr="00E91BD1">
        <w:rPr>
          <w:b w:val="0"/>
        </w:rPr>
        <w:t>Önkormányzat 20</w:t>
      </w:r>
      <w:r w:rsidR="00392A5D">
        <w:rPr>
          <w:b w:val="0"/>
        </w:rPr>
        <w:t>2</w:t>
      </w:r>
      <w:r w:rsidR="008E3884">
        <w:rPr>
          <w:b w:val="0"/>
        </w:rPr>
        <w:t>1</w:t>
      </w:r>
      <w:r w:rsidRPr="00E91BD1">
        <w:rPr>
          <w:b w:val="0"/>
        </w:rPr>
        <w:t>. évi költségvetés</w:t>
      </w:r>
      <w:r w:rsidR="00ED5156">
        <w:rPr>
          <w:b w:val="0"/>
        </w:rPr>
        <w:t xml:space="preserve">ének </w:t>
      </w:r>
      <w:r w:rsidR="00AC4C91">
        <w:rPr>
          <w:b w:val="0"/>
        </w:rPr>
        <w:t>I</w:t>
      </w:r>
      <w:r w:rsidR="00B27F98">
        <w:rPr>
          <w:b w:val="0"/>
        </w:rPr>
        <w:t>V</w:t>
      </w:r>
      <w:r w:rsidR="00ED5156">
        <w:rPr>
          <w:b w:val="0"/>
        </w:rPr>
        <w:t>. módosítása</w:t>
      </w:r>
    </w:p>
    <w:p w14:paraId="0CA9591F" w14:textId="77777777" w:rsidR="009625F4" w:rsidRPr="00E91BD1" w:rsidRDefault="009625F4">
      <w:r w:rsidRPr="00E91BD1">
        <w:t xml:space="preserve">Készítette: </w:t>
      </w:r>
      <w:r w:rsidRPr="00E91BD1">
        <w:tab/>
        <w:t xml:space="preserve">Henger Zsuzsanna </w:t>
      </w:r>
      <w:r w:rsidR="002F1601" w:rsidRPr="00E91BD1">
        <w:t>gazdasági vezető</w:t>
      </w:r>
    </w:p>
    <w:p w14:paraId="57CCA246" w14:textId="77777777" w:rsidR="009625F4" w:rsidRPr="00E91BD1" w:rsidRDefault="009625F4">
      <w:r w:rsidRPr="00E91BD1">
        <w:tab/>
      </w:r>
      <w:r w:rsidRPr="00E91BD1">
        <w:tab/>
      </w:r>
    </w:p>
    <w:p w14:paraId="0B135946" w14:textId="77777777" w:rsidR="008E3884" w:rsidRDefault="008E3884" w:rsidP="008E3884">
      <w:pPr>
        <w:shd w:val="clear" w:color="auto" w:fill="FFFFFF"/>
        <w:ind w:right="72"/>
        <w:rPr>
          <w:b/>
          <w:bCs/>
          <w:color w:val="000000"/>
          <w:spacing w:val="4"/>
        </w:rPr>
      </w:pPr>
    </w:p>
    <w:p w14:paraId="0054798C" w14:textId="77777777" w:rsidR="004331D9" w:rsidRPr="00612E2B" w:rsidRDefault="004331D9" w:rsidP="004331D9">
      <w:pPr>
        <w:shd w:val="clear" w:color="auto" w:fill="FFFFFF"/>
        <w:jc w:val="both"/>
        <w:rPr>
          <w:b/>
          <w:color w:val="000000"/>
          <w:spacing w:val="1"/>
        </w:rPr>
      </w:pPr>
      <w:bookmarkStart w:id="0" w:name="_GoBack"/>
      <w:r w:rsidRPr="00612E2B">
        <w:rPr>
          <w:b/>
          <w:color w:val="000000"/>
          <w:spacing w:val="1"/>
        </w:rPr>
        <w:t>Tisztelt Képviselő-testület!</w:t>
      </w:r>
    </w:p>
    <w:p w14:paraId="43C79C4B" w14:textId="77777777" w:rsidR="004331D9" w:rsidRPr="00612E2B" w:rsidRDefault="004331D9" w:rsidP="004331D9">
      <w:pPr>
        <w:shd w:val="clear" w:color="auto" w:fill="FFFFFF"/>
        <w:jc w:val="both"/>
        <w:rPr>
          <w:b/>
          <w:color w:val="000000"/>
          <w:spacing w:val="1"/>
        </w:rPr>
      </w:pPr>
    </w:p>
    <w:p w14:paraId="5BC3B812" w14:textId="77777777" w:rsidR="004331D9" w:rsidRPr="00612E2B" w:rsidRDefault="004331D9" w:rsidP="004331D9">
      <w:pPr>
        <w:shd w:val="clear" w:color="auto" w:fill="FFFFFF"/>
        <w:jc w:val="both"/>
      </w:pPr>
      <w:r w:rsidRPr="00612E2B">
        <w:rPr>
          <w:color w:val="000000"/>
          <w:spacing w:val="1"/>
        </w:rPr>
        <w:t>He</w:t>
      </w:r>
      <w:r>
        <w:rPr>
          <w:color w:val="000000"/>
          <w:spacing w:val="1"/>
        </w:rPr>
        <w:t>rend Város Önkormányzatának 2021</w:t>
      </w:r>
      <w:r w:rsidRPr="00612E2B">
        <w:rPr>
          <w:color w:val="000000"/>
          <w:spacing w:val="1"/>
        </w:rPr>
        <w:t xml:space="preserve">. évi költségvetésről szóló </w:t>
      </w:r>
      <w:r>
        <w:rPr>
          <w:color w:val="000000"/>
          <w:spacing w:val="1"/>
        </w:rPr>
        <w:t>2/2021.(II.12.)</w:t>
      </w:r>
      <w:r w:rsidRPr="00612E2B">
        <w:rPr>
          <w:color w:val="000000"/>
          <w:spacing w:val="1"/>
        </w:rPr>
        <w:t xml:space="preserve"> önkormányzati rendeletét az alább</w:t>
      </w:r>
      <w:r>
        <w:rPr>
          <w:color w:val="000000"/>
          <w:spacing w:val="1"/>
        </w:rPr>
        <w:t>iak szerint javas</w:t>
      </w:r>
      <w:r w:rsidRPr="00612E2B">
        <w:rPr>
          <w:color w:val="000000"/>
          <w:spacing w:val="1"/>
        </w:rPr>
        <w:t>lom módosítani:</w:t>
      </w:r>
    </w:p>
    <w:p w14:paraId="7E79760F" w14:textId="77777777" w:rsidR="004331D9" w:rsidRDefault="004331D9" w:rsidP="004331D9">
      <w:pPr>
        <w:shd w:val="clear" w:color="auto" w:fill="FFFFFF"/>
        <w:jc w:val="both"/>
        <w:rPr>
          <w:b/>
          <w:color w:val="000000"/>
          <w:spacing w:val="1"/>
        </w:rPr>
      </w:pPr>
    </w:p>
    <w:p w14:paraId="14B31064" w14:textId="77777777" w:rsidR="004331D9" w:rsidRDefault="004331D9" w:rsidP="004331D9">
      <w:pPr>
        <w:shd w:val="clear" w:color="auto" w:fill="FFFFFF"/>
        <w:jc w:val="both"/>
        <w:rPr>
          <w:b/>
          <w:color w:val="000000"/>
          <w:spacing w:val="1"/>
        </w:rPr>
      </w:pPr>
    </w:p>
    <w:p w14:paraId="34889862" w14:textId="7764FD60" w:rsidR="008C0E06" w:rsidRPr="007348F3" w:rsidRDefault="008C0E06" w:rsidP="008C0E06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7348F3">
        <w:rPr>
          <w:b/>
          <w:bCs/>
          <w:color w:val="000000"/>
          <w:spacing w:val="3"/>
          <w:sz w:val="26"/>
          <w:szCs w:val="26"/>
        </w:rPr>
        <w:t>A</w:t>
      </w:r>
      <w:r w:rsidRPr="007348F3">
        <w:rPr>
          <w:b/>
          <w:color w:val="000000"/>
          <w:spacing w:val="3"/>
          <w:sz w:val="26"/>
          <w:szCs w:val="26"/>
        </w:rPr>
        <w:t>z Önkormányzat összevont költségvetés</w:t>
      </w:r>
      <w:r>
        <w:rPr>
          <w:b/>
          <w:color w:val="000000"/>
          <w:spacing w:val="3"/>
          <w:sz w:val="26"/>
          <w:szCs w:val="26"/>
        </w:rPr>
        <w:t>i bevételi</w:t>
      </w:r>
      <w:r w:rsidRPr="007348F3">
        <w:rPr>
          <w:b/>
          <w:color w:val="000000"/>
          <w:spacing w:val="3"/>
          <w:sz w:val="26"/>
          <w:szCs w:val="26"/>
        </w:rPr>
        <w:t xml:space="preserve"> főösszegét </w:t>
      </w:r>
      <w:r w:rsidR="003D390D">
        <w:rPr>
          <w:b/>
          <w:color w:val="000000"/>
          <w:spacing w:val="3"/>
          <w:sz w:val="26"/>
          <w:szCs w:val="26"/>
        </w:rPr>
        <w:t>78.070.173</w:t>
      </w:r>
      <w:r w:rsidRPr="007348F3">
        <w:rPr>
          <w:b/>
          <w:color w:val="000000"/>
          <w:spacing w:val="3"/>
          <w:sz w:val="26"/>
          <w:szCs w:val="26"/>
        </w:rPr>
        <w:t xml:space="preserve"> Ft-tal, </w:t>
      </w:r>
      <w:r w:rsidR="003D390D">
        <w:rPr>
          <w:b/>
          <w:color w:val="000000"/>
          <w:spacing w:val="3"/>
          <w:sz w:val="26"/>
          <w:szCs w:val="26"/>
        </w:rPr>
        <w:t>1.327.499.350</w:t>
      </w:r>
      <w:r w:rsidR="000B3B03">
        <w:rPr>
          <w:b/>
          <w:color w:val="000000"/>
          <w:spacing w:val="3"/>
          <w:sz w:val="26"/>
          <w:szCs w:val="26"/>
        </w:rPr>
        <w:t>77</w:t>
      </w:r>
      <w:r>
        <w:rPr>
          <w:b/>
          <w:color w:val="000000"/>
          <w:spacing w:val="3"/>
          <w:sz w:val="26"/>
          <w:szCs w:val="26"/>
        </w:rPr>
        <w:t xml:space="preserve"> </w:t>
      </w:r>
      <w:r w:rsidRPr="007348F3">
        <w:rPr>
          <w:b/>
          <w:color w:val="000000"/>
          <w:spacing w:val="3"/>
          <w:sz w:val="26"/>
          <w:szCs w:val="26"/>
        </w:rPr>
        <w:t>Ft-ra javaslom növelni.</w:t>
      </w:r>
    </w:p>
    <w:p w14:paraId="774AA916" w14:textId="77777777" w:rsidR="008C0E06" w:rsidRDefault="008C0E06" w:rsidP="008C0E06">
      <w:pPr>
        <w:shd w:val="clear" w:color="auto" w:fill="FFFFFF"/>
        <w:spacing w:line="360" w:lineRule="auto"/>
        <w:jc w:val="both"/>
      </w:pPr>
    </w:p>
    <w:p w14:paraId="0645A7C2" w14:textId="77777777" w:rsidR="008C0E06" w:rsidRPr="005B68B3" w:rsidRDefault="008C0E06" w:rsidP="008C0E06">
      <w:pPr>
        <w:shd w:val="clear" w:color="auto" w:fill="FFFFFF"/>
        <w:ind w:right="163"/>
        <w:jc w:val="center"/>
        <w:rPr>
          <w:b/>
          <w:bCs/>
          <w:color w:val="000000"/>
          <w:spacing w:val="3"/>
          <w:u w:val="single"/>
        </w:rPr>
      </w:pPr>
      <w:r w:rsidRPr="005B68B3">
        <w:rPr>
          <w:b/>
          <w:bCs/>
          <w:color w:val="000000"/>
          <w:spacing w:val="3"/>
          <w:u w:val="single"/>
        </w:rPr>
        <w:t>I. A bevételi előirányzatokat az alábbiak szerint javaslom módosítani:</w:t>
      </w:r>
    </w:p>
    <w:p w14:paraId="39416D35" w14:textId="77777777" w:rsidR="008C0E06" w:rsidRDefault="008C0E06" w:rsidP="008C0E06">
      <w:pPr>
        <w:shd w:val="clear" w:color="auto" w:fill="FFFFFF"/>
        <w:jc w:val="both"/>
        <w:rPr>
          <w:b/>
          <w:bCs/>
          <w:i/>
          <w:iCs/>
          <w:color w:val="000000"/>
          <w:spacing w:val="3"/>
        </w:rPr>
      </w:pPr>
    </w:p>
    <w:p w14:paraId="1E0758C8" w14:textId="77777777" w:rsidR="008C0E06" w:rsidRDefault="008C0E06" w:rsidP="008C0E06">
      <w:pPr>
        <w:shd w:val="clear" w:color="auto" w:fill="FFFFFF"/>
        <w:ind w:left="720"/>
        <w:jc w:val="both"/>
        <w:rPr>
          <w:color w:val="000000"/>
          <w:spacing w:val="3"/>
        </w:rPr>
      </w:pPr>
    </w:p>
    <w:p w14:paraId="1AE5B1EC" w14:textId="77777777" w:rsidR="00E83E51" w:rsidRPr="00B472B3" w:rsidRDefault="00B472B3" w:rsidP="008C0E06">
      <w:pPr>
        <w:shd w:val="clear" w:color="auto" w:fill="FFFFFF"/>
        <w:jc w:val="both"/>
        <w:rPr>
          <w:b/>
          <w:bCs/>
          <w:color w:val="000000"/>
          <w:spacing w:val="3"/>
          <w:u w:val="single"/>
        </w:rPr>
      </w:pPr>
      <w:r w:rsidRPr="00B472B3">
        <w:rPr>
          <w:b/>
          <w:bCs/>
          <w:color w:val="000000"/>
          <w:spacing w:val="3"/>
          <w:u w:val="single"/>
        </w:rPr>
        <w:t>1. Költségvetési bevételek</w:t>
      </w:r>
    </w:p>
    <w:p w14:paraId="78E76639" w14:textId="77777777" w:rsidR="00F27866" w:rsidRDefault="00F27866" w:rsidP="008C0E06">
      <w:pPr>
        <w:shd w:val="clear" w:color="auto" w:fill="FFFFFF"/>
        <w:jc w:val="both"/>
        <w:rPr>
          <w:b/>
          <w:bCs/>
          <w:i/>
          <w:iCs/>
          <w:color w:val="000000"/>
          <w:spacing w:val="3"/>
        </w:rPr>
      </w:pPr>
    </w:p>
    <w:p w14:paraId="6049A173" w14:textId="6EB8661F" w:rsidR="00F27866" w:rsidRDefault="00F27866" w:rsidP="00F27866">
      <w:pPr>
        <w:suppressAutoHyphens w:val="0"/>
        <w:autoSpaceDE w:val="0"/>
        <w:autoSpaceDN w:val="0"/>
        <w:adjustRightInd w:val="0"/>
        <w:rPr>
          <w:lang w:eastAsia="hu-HU"/>
        </w:rPr>
      </w:pPr>
      <w:r>
        <w:rPr>
          <w:b/>
          <w:bCs/>
          <w:i/>
          <w:iCs/>
          <w:color w:val="000000"/>
          <w:spacing w:val="3"/>
        </w:rPr>
        <w:t xml:space="preserve">Önkormányzatok működési támogatásai előirányzatát </w:t>
      </w:r>
      <w:r w:rsidR="003D390D">
        <w:rPr>
          <w:color w:val="000000"/>
          <w:spacing w:val="3"/>
        </w:rPr>
        <w:t>26.208.846</w:t>
      </w:r>
      <w:r w:rsidRPr="00F27866">
        <w:rPr>
          <w:color w:val="000000"/>
          <w:spacing w:val="3"/>
        </w:rPr>
        <w:t xml:space="preserve"> Ft-tal szükséges növelni a </w:t>
      </w:r>
      <w:r w:rsidRPr="00F27866">
        <w:rPr>
          <w:rFonts w:ascii="MyriadPro-Regular" w:hAnsi="MyriadPro-Regular" w:cs="MyriadPro-Regular"/>
          <w:lang w:eastAsia="hu-HU"/>
        </w:rPr>
        <w:t>Magyarország</w:t>
      </w:r>
      <w:r w:rsidRPr="00F27866">
        <w:rPr>
          <w:lang w:eastAsia="hu-HU"/>
        </w:rPr>
        <w:t xml:space="preserve"> 2021. évi központi költségvetéséről szóló 2020. évi XC. törvény módosítása miatt</w:t>
      </w:r>
      <w:r>
        <w:rPr>
          <w:lang w:eastAsia="hu-HU"/>
        </w:rPr>
        <w:t xml:space="preserve"> alábbiak szerint:</w:t>
      </w:r>
    </w:p>
    <w:p w14:paraId="33329B57" w14:textId="2CBCC0C5" w:rsidR="003D390D" w:rsidRPr="003D390D" w:rsidRDefault="003D390D" w:rsidP="003D390D">
      <w:pPr>
        <w:pStyle w:val="Listaszerbekezds"/>
        <w:numPr>
          <w:ilvl w:val="3"/>
          <w:numId w:val="30"/>
        </w:numPr>
        <w:autoSpaceDE w:val="0"/>
        <w:autoSpaceDN w:val="0"/>
        <w:adjustRightInd w:val="0"/>
        <w:ind w:left="709"/>
        <w:rPr>
          <w:sz w:val="24"/>
          <w:szCs w:val="24"/>
        </w:rPr>
      </w:pPr>
      <w:r w:rsidRPr="003D390D">
        <w:rPr>
          <w:sz w:val="24"/>
          <w:szCs w:val="24"/>
        </w:rPr>
        <w:t>A települési önkormányzatok egyes köznevelési feladatainak támogatása előirányzatát</w:t>
      </w:r>
      <w:r w:rsidR="00D67C02">
        <w:rPr>
          <w:sz w:val="24"/>
          <w:szCs w:val="24"/>
        </w:rPr>
        <w:t xml:space="preserve"> 3.304.670 Ft-tal,</w:t>
      </w:r>
    </w:p>
    <w:p w14:paraId="11606129" w14:textId="5B314D01" w:rsidR="00F27866" w:rsidRDefault="00F27866" w:rsidP="00037EDB">
      <w:pPr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lang w:eastAsia="hu-HU"/>
        </w:rPr>
      </w:pPr>
      <w:r>
        <w:rPr>
          <w:lang w:eastAsia="hu-HU"/>
        </w:rPr>
        <w:t>Települési önkormányzatok szociális, gyermekjóléti feladatainak támogatása előirányzatát</w:t>
      </w:r>
      <w:r w:rsidR="00CA511B">
        <w:rPr>
          <w:lang w:eastAsia="hu-HU"/>
        </w:rPr>
        <w:t xml:space="preserve"> </w:t>
      </w:r>
      <w:r w:rsidR="00D67C02">
        <w:rPr>
          <w:lang w:eastAsia="hu-HU"/>
        </w:rPr>
        <w:t>7.888.177</w:t>
      </w:r>
      <w:r w:rsidR="00CA511B">
        <w:rPr>
          <w:lang w:eastAsia="hu-HU"/>
        </w:rPr>
        <w:t xml:space="preserve"> Ft-tal,</w:t>
      </w:r>
    </w:p>
    <w:p w14:paraId="0D63FADB" w14:textId="0F49F62B" w:rsidR="00D67C02" w:rsidRDefault="00D67C02" w:rsidP="00037EDB">
      <w:pPr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lang w:eastAsia="hu-HU"/>
        </w:rPr>
      </w:pPr>
      <w:r>
        <w:rPr>
          <w:lang w:eastAsia="hu-HU"/>
        </w:rPr>
        <w:t>Települési önkormányzatok gyermekétkeztetési feladatainak támogatása előirányzatát 1.399.150 Ft-tal,</w:t>
      </w:r>
    </w:p>
    <w:p w14:paraId="237582B9" w14:textId="03D36882" w:rsidR="00D67C02" w:rsidRDefault="00D67C02" w:rsidP="00037EDB">
      <w:pPr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lang w:eastAsia="hu-HU"/>
        </w:rPr>
      </w:pPr>
      <w:r>
        <w:rPr>
          <w:lang w:eastAsia="hu-HU"/>
        </w:rPr>
        <w:t>Kiegészítő támogatások előirányzatát 13.616.849 Ft-tal.</w:t>
      </w:r>
    </w:p>
    <w:p w14:paraId="2700A188" w14:textId="605CFF2B" w:rsidR="00F875EC" w:rsidRDefault="00F875EC" w:rsidP="00F875EC">
      <w:pPr>
        <w:suppressAutoHyphens w:val="0"/>
        <w:autoSpaceDE w:val="0"/>
        <w:autoSpaceDN w:val="0"/>
        <w:adjustRightInd w:val="0"/>
        <w:ind w:left="720"/>
        <w:jc w:val="both"/>
        <w:rPr>
          <w:b/>
          <w:bCs/>
          <w:i/>
          <w:iCs/>
          <w:color w:val="000000"/>
          <w:spacing w:val="3"/>
        </w:rPr>
      </w:pPr>
    </w:p>
    <w:p w14:paraId="6AB5FA72" w14:textId="0C4180D2" w:rsidR="00D67C02" w:rsidRPr="00D67C02" w:rsidRDefault="00D67C02" w:rsidP="00D67C02">
      <w:pPr>
        <w:suppressAutoHyphens w:val="0"/>
        <w:autoSpaceDE w:val="0"/>
        <w:autoSpaceDN w:val="0"/>
        <w:adjustRightInd w:val="0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t xml:space="preserve">Működési célú visszatérítendő támogatások, kölcsönök visszatérülése államháztartáson belülről előirányzatát </w:t>
      </w:r>
      <w:r w:rsidRPr="00D67C02">
        <w:rPr>
          <w:color w:val="000000"/>
          <w:spacing w:val="3"/>
        </w:rPr>
        <w:t>1.100.000 Ft-tal szükséges növelni a Herendi N</w:t>
      </w:r>
      <w:r w:rsidR="00B06748">
        <w:rPr>
          <w:color w:val="000000"/>
          <w:spacing w:val="3"/>
        </w:rPr>
        <w:t>é</w:t>
      </w:r>
      <w:r w:rsidRPr="00D67C02">
        <w:rPr>
          <w:color w:val="000000"/>
          <w:spacing w:val="3"/>
        </w:rPr>
        <w:t>met Nemzetiségi Önkormányzatnak adott kölcsön visszafizetésének összegével.</w:t>
      </w:r>
    </w:p>
    <w:p w14:paraId="13C61408" w14:textId="77777777" w:rsidR="00D67C02" w:rsidRPr="00F875EC" w:rsidRDefault="00D67C02" w:rsidP="00D67C02">
      <w:pPr>
        <w:suppressAutoHyphens w:val="0"/>
        <w:autoSpaceDE w:val="0"/>
        <w:autoSpaceDN w:val="0"/>
        <w:adjustRightInd w:val="0"/>
        <w:jc w:val="both"/>
        <w:rPr>
          <w:b/>
          <w:bCs/>
          <w:i/>
          <w:iCs/>
          <w:color w:val="000000"/>
          <w:spacing w:val="3"/>
        </w:rPr>
      </w:pPr>
    </w:p>
    <w:p w14:paraId="0F71A08B" w14:textId="313537F1" w:rsidR="007506C3" w:rsidRDefault="00037EDB" w:rsidP="00037EDB">
      <w:pPr>
        <w:suppressAutoHyphens w:val="0"/>
        <w:autoSpaceDE w:val="0"/>
        <w:autoSpaceDN w:val="0"/>
        <w:adjustRightInd w:val="0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t xml:space="preserve">Egyéb működési célú támogatások bevételei államháztartáson belülről előirányzatát </w:t>
      </w:r>
      <w:r w:rsidR="00365317">
        <w:rPr>
          <w:color w:val="000000"/>
          <w:spacing w:val="3"/>
        </w:rPr>
        <w:t>7.435.370</w:t>
      </w:r>
      <w:r w:rsidRPr="00037EDB">
        <w:rPr>
          <w:color w:val="000000"/>
          <w:spacing w:val="3"/>
        </w:rPr>
        <w:t xml:space="preserve"> Ft-tal</w:t>
      </w:r>
      <w:r>
        <w:rPr>
          <w:color w:val="000000"/>
          <w:spacing w:val="3"/>
        </w:rPr>
        <w:t xml:space="preserve"> növelni a</w:t>
      </w:r>
      <w:r w:rsidR="007506C3">
        <w:rPr>
          <w:color w:val="000000"/>
          <w:spacing w:val="3"/>
        </w:rPr>
        <w:t>z alábbiak szerint:</w:t>
      </w:r>
    </w:p>
    <w:p w14:paraId="16D94A71" w14:textId="31FCC81E" w:rsidR="00F27866" w:rsidRPr="00590656" w:rsidRDefault="00365317" w:rsidP="00590656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Tisztítsuk meg az országot pályázat támogatási összeg 5.495.100</w:t>
      </w:r>
      <w:r w:rsidR="00590656" w:rsidRPr="00590656">
        <w:rPr>
          <w:color w:val="000000"/>
          <w:spacing w:val="3"/>
          <w:sz w:val="24"/>
          <w:szCs w:val="24"/>
        </w:rPr>
        <w:t xml:space="preserve"> Ft</w:t>
      </w:r>
      <w:r w:rsidR="000B3B03">
        <w:rPr>
          <w:color w:val="000000"/>
          <w:spacing w:val="3"/>
          <w:sz w:val="24"/>
          <w:szCs w:val="24"/>
        </w:rPr>
        <w:t>-tal</w:t>
      </w:r>
      <w:r w:rsidR="00590656" w:rsidRPr="00590656">
        <w:rPr>
          <w:color w:val="000000"/>
          <w:spacing w:val="3"/>
          <w:sz w:val="24"/>
          <w:szCs w:val="24"/>
        </w:rPr>
        <w:t>,</w:t>
      </w:r>
    </w:p>
    <w:p w14:paraId="17B0D434" w14:textId="76664AA8" w:rsidR="00590656" w:rsidRDefault="00590656" w:rsidP="00590656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Közfoglalkoztatás támogatás</w:t>
      </w:r>
      <w:r w:rsidR="000B3B03">
        <w:rPr>
          <w:color w:val="000000"/>
          <w:spacing w:val="3"/>
          <w:sz w:val="24"/>
          <w:szCs w:val="24"/>
        </w:rPr>
        <w:t>ára kapott</w:t>
      </w:r>
      <w:r>
        <w:rPr>
          <w:color w:val="000000"/>
          <w:spacing w:val="3"/>
          <w:sz w:val="24"/>
          <w:szCs w:val="24"/>
        </w:rPr>
        <w:t xml:space="preserve"> </w:t>
      </w:r>
      <w:r w:rsidR="00365317">
        <w:rPr>
          <w:color w:val="000000"/>
          <w:spacing w:val="3"/>
          <w:sz w:val="24"/>
          <w:szCs w:val="24"/>
        </w:rPr>
        <w:t>615.729</w:t>
      </w:r>
      <w:r>
        <w:rPr>
          <w:color w:val="000000"/>
          <w:spacing w:val="3"/>
          <w:sz w:val="24"/>
          <w:szCs w:val="24"/>
        </w:rPr>
        <w:t xml:space="preserve"> Ft</w:t>
      </w:r>
      <w:r w:rsidR="000B3B03">
        <w:rPr>
          <w:color w:val="000000"/>
          <w:spacing w:val="3"/>
          <w:sz w:val="24"/>
          <w:szCs w:val="24"/>
        </w:rPr>
        <w:t>-tal</w:t>
      </w:r>
      <w:r>
        <w:rPr>
          <w:color w:val="000000"/>
          <w:spacing w:val="3"/>
          <w:sz w:val="24"/>
          <w:szCs w:val="24"/>
        </w:rPr>
        <w:t>,</w:t>
      </w:r>
    </w:p>
    <w:p w14:paraId="490290B1" w14:textId="4995F37A" w:rsidR="00590656" w:rsidRDefault="00590656" w:rsidP="00590656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Szentgál Község Önkormányzata működési hozzájárulás</w:t>
      </w:r>
      <w:r w:rsidR="000B3B03">
        <w:rPr>
          <w:color w:val="000000"/>
          <w:spacing w:val="3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 xml:space="preserve"> </w:t>
      </w:r>
      <w:r w:rsidR="00365317">
        <w:rPr>
          <w:color w:val="000000"/>
          <w:spacing w:val="3"/>
          <w:sz w:val="24"/>
          <w:szCs w:val="24"/>
        </w:rPr>
        <w:t>358.541</w:t>
      </w:r>
      <w:r>
        <w:rPr>
          <w:color w:val="000000"/>
          <w:spacing w:val="3"/>
          <w:sz w:val="24"/>
          <w:szCs w:val="24"/>
        </w:rPr>
        <w:t xml:space="preserve"> Ft,</w:t>
      </w:r>
    </w:p>
    <w:p w14:paraId="18AA5B3A" w14:textId="1742936C" w:rsidR="00365317" w:rsidRDefault="00365317" w:rsidP="00590656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Kistelepülési önkormányzatok rendezvényeinek támogatása pályázat keretében nyert 966.000 Ft-tal.</w:t>
      </w:r>
    </w:p>
    <w:p w14:paraId="6AD11CC6" w14:textId="7349B92F" w:rsidR="007506C3" w:rsidRDefault="007506C3" w:rsidP="007506C3">
      <w:pPr>
        <w:suppressAutoHyphens w:val="0"/>
        <w:autoSpaceDE w:val="0"/>
        <w:autoSpaceDN w:val="0"/>
        <w:adjustRightInd w:val="0"/>
        <w:jc w:val="both"/>
        <w:rPr>
          <w:color w:val="000000"/>
          <w:spacing w:val="3"/>
        </w:rPr>
      </w:pPr>
    </w:p>
    <w:p w14:paraId="6E523795" w14:textId="531B7E64" w:rsidR="007506C3" w:rsidRPr="000B106C" w:rsidRDefault="000B106C" w:rsidP="007506C3">
      <w:pPr>
        <w:suppressAutoHyphens w:val="0"/>
        <w:autoSpaceDE w:val="0"/>
        <w:autoSpaceDN w:val="0"/>
        <w:adjustRightInd w:val="0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t xml:space="preserve">Felhalmozási célú támogatások államháztartáson belülről előirányzatát </w:t>
      </w:r>
      <w:r w:rsidR="00365317">
        <w:rPr>
          <w:color w:val="000000"/>
          <w:spacing w:val="3"/>
        </w:rPr>
        <w:t>15.668.022</w:t>
      </w:r>
      <w:r w:rsidRPr="000B106C">
        <w:rPr>
          <w:color w:val="000000"/>
          <w:spacing w:val="3"/>
        </w:rPr>
        <w:t xml:space="preserve"> Ft-tal növelni az alábbiak szerint:</w:t>
      </w:r>
    </w:p>
    <w:p w14:paraId="5E99331B" w14:textId="2DB96F6B" w:rsidR="00E604F5" w:rsidRPr="004B4F29" w:rsidRDefault="00E604F5" w:rsidP="000B106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MFP-OJK</w:t>
      </w:r>
      <w:r w:rsidR="004B4F29">
        <w:rPr>
          <w:color w:val="000000"/>
          <w:spacing w:val="3"/>
          <w:sz w:val="24"/>
          <w:szCs w:val="24"/>
        </w:rPr>
        <w:t>JF/2021 Óvodai játszóudvar és közterületi játszótér fejlesztése 2021 pályázat 4.972.304 Ft,</w:t>
      </w:r>
    </w:p>
    <w:p w14:paraId="3DF41844" w14:textId="355261A3" w:rsidR="004B4F29" w:rsidRPr="004B4F29" w:rsidRDefault="004B4F29" w:rsidP="000B106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 w:rsidRPr="004B4F29">
        <w:rPr>
          <w:bCs/>
          <w:color w:val="000000"/>
          <w:sz w:val="24"/>
          <w:szCs w:val="24"/>
        </w:rPr>
        <w:lastRenderedPageBreak/>
        <w:t>A TOP-3.1.1.-16-VE1-2017-00010 Herend és Szentgál közötti kerékpárút létesítése pályázat</w:t>
      </w:r>
      <w:r>
        <w:rPr>
          <w:bCs/>
          <w:color w:val="000000"/>
          <w:sz w:val="24"/>
          <w:szCs w:val="24"/>
        </w:rPr>
        <w:t xml:space="preserve"> 8.155.718 Ft.</w:t>
      </w:r>
    </w:p>
    <w:p w14:paraId="34786EC6" w14:textId="4683B272" w:rsidR="004B4F29" w:rsidRPr="004B4F29" w:rsidRDefault="004B4F29" w:rsidP="000B106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 w:rsidRPr="004B4F29">
        <w:rPr>
          <w:color w:val="000000"/>
          <w:sz w:val="24"/>
          <w:szCs w:val="24"/>
        </w:rPr>
        <w:t>A TOP-2.1.2-15-VE1-2016-00002 azonosító számú Zöld város kialakítása pályázat</w:t>
      </w:r>
      <w:r>
        <w:rPr>
          <w:color w:val="000000"/>
          <w:sz w:val="24"/>
          <w:szCs w:val="24"/>
        </w:rPr>
        <w:t xml:space="preserve"> 2.540.000 Ft.</w:t>
      </w:r>
    </w:p>
    <w:p w14:paraId="4CF8FDBD" w14:textId="19B3EEE2" w:rsidR="00994231" w:rsidRDefault="00037EDB" w:rsidP="008C0E06">
      <w:pPr>
        <w:shd w:val="clear" w:color="auto" w:fill="FFFFFF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t xml:space="preserve">A közhatalmi bevételek előirányzatán belül </w:t>
      </w:r>
      <w:r w:rsidR="00B80631" w:rsidRPr="00B80631">
        <w:rPr>
          <w:color w:val="000000"/>
          <w:spacing w:val="3"/>
        </w:rPr>
        <w:t xml:space="preserve">a vagyoni típusú adók előirányzatát 2.301.139 Ft-tal, </w:t>
      </w:r>
      <w:r w:rsidR="00994231">
        <w:rPr>
          <w:color w:val="000000"/>
          <w:spacing w:val="3"/>
        </w:rPr>
        <w:t xml:space="preserve">az egyéb közhatalmi bevételek előirányzatát 94.265 Ft-tal csökkenteni, </w:t>
      </w:r>
      <w:r w:rsidR="006C530D" w:rsidRPr="00B80631">
        <w:rPr>
          <w:color w:val="000000"/>
          <w:spacing w:val="3"/>
        </w:rPr>
        <w:t xml:space="preserve">az iparűzési adó előirányzatát </w:t>
      </w:r>
      <w:r w:rsidR="00994231">
        <w:rPr>
          <w:color w:val="000000"/>
          <w:spacing w:val="3"/>
        </w:rPr>
        <w:t xml:space="preserve">646.096 </w:t>
      </w:r>
      <w:r w:rsidR="006C530D" w:rsidRPr="00B80631">
        <w:rPr>
          <w:color w:val="000000"/>
          <w:spacing w:val="3"/>
        </w:rPr>
        <w:t xml:space="preserve">Ft-tal </w:t>
      </w:r>
      <w:r w:rsidR="00994231">
        <w:rPr>
          <w:color w:val="000000"/>
          <w:spacing w:val="3"/>
        </w:rPr>
        <w:t>s</w:t>
      </w:r>
      <w:r w:rsidRPr="00037EDB">
        <w:rPr>
          <w:color w:val="000000"/>
          <w:spacing w:val="3"/>
        </w:rPr>
        <w:t xml:space="preserve">zükséges növelni </w:t>
      </w:r>
      <w:proofErr w:type="gramStart"/>
      <w:r w:rsidRPr="00037EDB">
        <w:rPr>
          <w:color w:val="000000"/>
          <w:spacing w:val="3"/>
        </w:rPr>
        <w:t>a</w:t>
      </w:r>
      <w:proofErr w:type="gramEnd"/>
      <w:r w:rsidRPr="00037EDB">
        <w:rPr>
          <w:color w:val="000000"/>
          <w:spacing w:val="3"/>
        </w:rPr>
        <w:t xml:space="preserve"> </w:t>
      </w:r>
      <w:r w:rsidR="00994231">
        <w:rPr>
          <w:color w:val="000000"/>
          <w:spacing w:val="3"/>
        </w:rPr>
        <w:t xml:space="preserve">az </w:t>
      </w:r>
      <w:proofErr w:type="spellStart"/>
      <w:r w:rsidR="00994231">
        <w:rPr>
          <w:color w:val="000000"/>
          <w:spacing w:val="3"/>
        </w:rPr>
        <w:t>évvégi</w:t>
      </w:r>
      <w:proofErr w:type="spellEnd"/>
      <w:r w:rsidR="00994231">
        <w:rPr>
          <w:color w:val="000000"/>
          <w:spacing w:val="3"/>
        </w:rPr>
        <w:t xml:space="preserve"> teljesítésnek megfelelően.</w:t>
      </w:r>
    </w:p>
    <w:p w14:paraId="5F290CC5" w14:textId="77777777" w:rsidR="00E83E51" w:rsidRPr="00E83E51" w:rsidRDefault="00E83E51" w:rsidP="008C0E06">
      <w:pPr>
        <w:shd w:val="clear" w:color="auto" w:fill="FFFFFF"/>
        <w:jc w:val="both"/>
        <w:rPr>
          <w:color w:val="000000"/>
          <w:spacing w:val="3"/>
        </w:rPr>
      </w:pPr>
    </w:p>
    <w:p w14:paraId="44DBDB7A" w14:textId="38484D54" w:rsidR="008C0E06" w:rsidRDefault="008C0E06" w:rsidP="008C0E06">
      <w:pPr>
        <w:shd w:val="clear" w:color="auto" w:fill="FFFFFF"/>
        <w:jc w:val="both"/>
        <w:rPr>
          <w:color w:val="000000"/>
          <w:spacing w:val="3"/>
        </w:rPr>
      </w:pPr>
      <w:proofErr w:type="spellStart"/>
      <w:r w:rsidRPr="00287FC4">
        <w:rPr>
          <w:b/>
          <w:bCs/>
          <w:i/>
          <w:iCs/>
          <w:color w:val="000000"/>
          <w:spacing w:val="3"/>
        </w:rPr>
        <w:t>Műkődési</w:t>
      </w:r>
      <w:proofErr w:type="spellEnd"/>
      <w:r w:rsidRPr="00287FC4">
        <w:rPr>
          <w:b/>
          <w:bCs/>
          <w:i/>
          <w:iCs/>
          <w:color w:val="000000"/>
          <w:spacing w:val="3"/>
        </w:rPr>
        <w:t xml:space="preserve"> bevételek előirányzatát</w:t>
      </w:r>
      <w:r>
        <w:rPr>
          <w:color w:val="000000"/>
          <w:spacing w:val="3"/>
        </w:rPr>
        <w:t xml:space="preserve"> </w:t>
      </w:r>
      <w:r w:rsidR="008346CF">
        <w:rPr>
          <w:color w:val="000000"/>
          <w:spacing w:val="3"/>
        </w:rPr>
        <w:t xml:space="preserve">a teljesítésnek megfelelően </w:t>
      </w:r>
      <w:r w:rsidR="00994231">
        <w:rPr>
          <w:color w:val="000000"/>
          <w:spacing w:val="3"/>
        </w:rPr>
        <w:t>10.483.199</w:t>
      </w:r>
      <w:r w:rsidR="008346CF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 xml:space="preserve">Ft-tal </w:t>
      </w:r>
      <w:r w:rsidR="008346CF">
        <w:rPr>
          <w:color w:val="000000"/>
          <w:spacing w:val="3"/>
        </w:rPr>
        <w:t xml:space="preserve">szükséges </w:t>
      </w:r>
      <w:r>
        <w:rPr>
          <w:color w:val="000000"/>
          <w:spacing w:val="3"/>
        </w:rPr>
        <w:t>növelni a</w:t>
      </w:r>
      <w:r w:rsidR="008346CF">
        <w:rPr>
          <w:color w:val="000000"/>
          <w:spacing w:val="3"/>
        </w:rPr>
        <w:t>z alábbiak szerint:</w:t>
      </w:r>
    </w:p>
    <w:p w14:paraId="417F9F1A" w14:textId="09D84EEA" w:rsidR="008346CF" w:rsidRDefault="008346CF" w:rsidP="008346CF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a szolgáltatások ellenértéke előirányzatát </w:t>
      </w:r>
      <w:r w:rsidR="00994231">
        <w:rPr>
          <w:color w:val="000000"/>
          <w:spacing w:val="3"/>
        </w:rPr>
        <w:t>424</w:t>
      </w:r>
      <w:r>
        <w:rPr>
          <w:color w:val="000000"/>
          <w:spacing w:val="3"/>
        </w:rPr>
        <w:t xml:space="preserve"> Ft-tal,</w:t>
      </w:r>
    </w:p>
    <w:p w14:paraId="361B3952" w14:textId="6A42ABFD" w:rsidR="00357BEF" w:rsidRDefault="00357BEF" w:rsidP="008346CF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közvetített szolgáltatások előirányzatát </w:t>
      </w:r>
      <w:r w:rsidR="00994231">
        <w:rPr>
          <w:color w:val="000000"/>
          <w:spacing w:val="3"/>
        </w:rPr>
        <w:t>1.813.625</w:t>
      </w:r>
      <w:r>
        <w:rPr>
          <w:color w:val="000000"/>
          <w:spacing w:val="3"/>
        </w:rPr>
        <w:t xml:space="preserve"> Ft-tal,</w:t>
      </w:r>
    </w:p>
    <w:p w14:paraId="1ACCF0FD" w14:textId="5746FF9F" w:rsidR="00994231" w:rsidRDefault="00994231" w:rsidP="008346CF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ellátási díjak előirányzatát 3.159.981 Ft-tal,</w:t>
      </w:r>
    </w:p>
    <w:p w14:paraId="59C95120" w14:textId="40D86443" w:rsidR="00994231" w:rsidRDefault="00994231" w:rsidP="008346CF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kiszámlázott általános forgalmi adó előirányzatát 3.474.819 Ft-tal,</w:t>
      </w:r>
    </w:p>
    <w:p w14:paraId="488B25F9" w14:textId="59B7EEDE" w:rsidR="00994231" w:rsidRDefault="00994231" w:rsidP="008346CF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az általános forgalmi adó visszatérülése előirányzatát 2.524.000 Ft-tal,</w:t>
      </w:r>
    </w:p>
    <w:p w14:paraId="0053AD38" w14:textId="4E452D82" w:rsidR="00994231" w:rsidRDefault="00994231" w:rsidP="008346CF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kamatbevételek előirányzatát </w:t>
      </w:r>
      <w:r w:rsidR="002446AB">
        <w:rPr>
          <w:color w:val="000000"/>
          <w:spacing w:val="3"/>
        </w:rPr>
        <w:t xml:space="preserve">27 Ft-tal, </w:t>
      </w:r>
    </w:p>
    <w:p w14:paraId="4EEFA8F8" w14:textId="7DD2490E" w:rsidR="002446AB" w:rsidRDefault="002446AB" w:rsidP="008346CF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egyéb működési bevételek előirányzatát 47.054 Ft-tal szükséges növelni.</w:t>
      </w:r>
    </w:p>
    <w:p w14:paraId="4E19475A" w14:textId="77777777" w:rsidR="00994231" w:rsidRDefault="00994231" w:rsidP="00994231">
      <w:pPr>
        <w:shd w:val="clear" w:color="auto" w:fill="FFFFFF"/>
        <w:jc w:val="both"/>
        <w:rPr>
          <w:color w:val="000000"/>
          <w:spacing w:val="3"/>
        </w:rPr>
      </w:pPr>
    </w:p>
    <w:p w14:paraId="580782BC" w14:textId="5DFC1020" w:rsidR="008346CF" w:rsidRDefault="008346CF" w:rsidP="008346CF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tulajdonosi bevételek előirányzatát </w:t>
      </w:r>
      <w:r w:rsidR="00994231">
        <w:rPr>
          <w:color w:val="000000"/>
          <w:spacing w:val="3"/>
        </w:rPr>
        <w:t>380.731</w:t>
      </w:r>
      <w:r>
        <w:rPr>
          <w:color w:val="000000"/>
          <w:spacing w:val="3"/>
        </w:rPr>
        <w:t xml:space="preserve"> Ft-tal</w:t>
      </w:r>
      <w:r w:rsidR="002446AB">
        <w:rPr>
          <w:color w:val="000000"/>
          <w:spacing w:val="3"/>
        </w:rPr>
        <w:t xml:space="preserve"> szükséges csökkenteni az </w:t>
      </w:r>
      <w:proofErr w:type="spellStart"/>
      <w:r w:rsidR="002446AB">
        <w:rPr>
          <w:color w:val="000000"/>
          <w:spacing w:val="3"/>
        </w:rPr>
        <w:t>évvégi</w:t>
      </w:r>
      <w:proofErr w:type="spellEnd"/>
      <w:r w:rsidR="002446AB">
        <w:rPr>
          <w:color w:val="000000"/>
          <w:spacing w:val="3"/>
        </w:rPr>
        <w:t xml:space="preserve"> teljesítésnek megfelelően.</w:t>
      </w:r>
    </w:p>
    <w:p w14:paraId="0F557F29" w14:textId="77777777" w:rsidR="002446AB" w:rsidRDefault="002446AB" w:rsidP="002446AB">
      <w:pPr>
        <w:pStyle w:val="Listaszerbekezds"/>
        <w:rPr>
          <w:color w:val="000000"/>
          <w:spacing w:val="3"/>
        </w:rPr>
      </w:pPr>
    </w:p>
    <w:p w14:paraId="71461782" w14:textId="77777777" w:rsidR="003A7D7B" w:rsidRDefault="003A7D7B" w:rsidP="008C0E06">
      <w:pPr>
        <w:shd w:val="clear" w:color="auto" w:fill="FFFFFF"/>
        <w:jc w:val="both"/>
        <w:rPr>
          <w:b/>
          <w:bCs/>
          <w:i/>
          <w:iCs/>
          <w:color w:val="000000"/>
          <w:spacing w:val="3"/>
        </w:rPr>
      </w:pPr>
    </w:p>
    <w:p w14:paraId="2900C007" w14:textId="198B0BE4" w:rsidR="003A7D7B" w:rsidRDefault="003A7D7B" w:rsidP="008C0E06">
      <w:pPr>
        <w:shd w:val="clear" w:color="auto" w:fill="FFFFFF"/>
        <w:jc w:val="both"/>
        <w:rPr>
          <w:color w:val="000000"/>
          <w:spacing w:val="3"/>
        </w:rPr>
      </w:pPr>
      <w:r w:rsidRPr="003A7D7B">
        <w:rPr>
          <w:b/>
          <w:bCs/>
          <w:i/>
          <w:iCs/>
          <w:color w:val="000000"/>
          <w:spacing w:val="3"/>
        </w:rPr>
        <w:t>Felhalmozási bevételek előirányzatát</w:t>
      </w:r>
      <w:r>
        <w:rPr>
          <w:color w:val="000000"/>
          <w:spacing w:val="3"/>
        </w:rPr>
        <w:t xml:space="preserve"> </w:t>
      </w:r>
      <w:r w:rsidR="00A6556D">
        <w:rPr>
          <w:color w:val="000000"/>
          <w:spacing w:val="3"/>
        </w:rPr>
        <w:t>5.891.260</w:t>
      </w:r>
      <w:r>
        <w:rPr>
          <w:color w:val="000000"/>
          <w:spacing w:val="3"/>
        </w:rPr>
        <w:t xml:space="preserve"> Ft-tal szükséges növelni a 795/</w:t>
      </w:r>
      <w:r w:rsidR="00A6556D">
        <w:rPr>
          <w:color w:val="000000"/>
          <w:spacing w:val="3"/>
        </w:rPr>
        <w:t>74</w:t>
      </w:r>
      <w:r>
        <w:rPr>
          <w:color w:val="000000"/>
          <w:spacing w:val="3"/>
        </w:rPr>
        <w:t xml:space="preserve"> </w:t>
      </w:r>
      <w:proofErr w:type="spellStart"/>
      <w:r>
        <w:rPr>
          <w:color w:val="000000"/>
          <w:spacing w:val="3"/>
        </w:rPr>
        <w:t>hrsz-ú</w:t>
      </w:r>
      <w:proofErr w:type="spellEnd"/>
      <w:r>
        <w:rPr>
          <w:color w:val="000000"/>
          <w:spacing w:val="3"/>
        </w:rPr>
        <w:t xml:space="preserve"> ingatlan</w:t>
      </w:r>
      <w:r w:rsidR="00357BEF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értékesítéséből származó bevétel összegének megfelelően.</w:t>
      </w:r>
    </w:p>
    <w:p w14:paraId="1CD3924E" w14:textId="77777777" w:rsidR="008346CF" w:rsidRDefault="008346CF" w:rsidP="008C0E06">
      <w:pPr>
        <w:shd w:val="clear" w:color="auto" w:fill="FFFFFF"/>
        <w:jc w:val="both"/>
        <w:rPr>
          <w:b/>
          <w:bCs/>
          <w:i/>
          <w:iCs/>
          <w:color w:val="000000"/>
          <w:spacing w:val="3"/>
        </w:rPr>
      </w:pPr>
    </w:p>
    <w:p w14:paraId="0F325574" w14:textId="77777777" w:rsidR="00A6556D" w:rsidRDefault="00DB1C6A" w:rsidP="00DB1C6A">
      <w:pPr>
        <w:shd w:val="clear" w:color="auto" w:fill="FFFFFF"/>
        <w:jc w:val="both"/>
        <w:rPr>
          <w:color w:val="000000"/>
          <w:spacing w:val="3"/>
        </w:rPr>
      </w:pPr>
      <w:r w:rsidRPr="00B472B3">
        <w:rPr>
          <w:b/>
          <w:bCs/>
          <w:i/>
          <w:iCs/>
          <w:color w:val="000000"/>
          <w:spacing w:val="3"/>
        </w:rPr>
        <w:t xml:space="preserve">A </w:t>
      </w:r>
      <w:proofErr w:type="spellStart"/>
      <w:r w:rsidRPr="00B472B3">
        <w:rPr>
          <w:b/>
          <w:bCs/>
          <w:i/>
          <w:iCs/>
          <w:color w:val="000000"/>
          <w:spacing w:val="3"/>
        </w:rPr>
        <w:t>műkődési</w:t>
      </w:r>
      <w:proofErr w:type="spellEnd"/>
      <w:r w:rsidRPr="00B472B3">
        <w:rPr>
          <w:b/>
          <w:bCs/>
          <w:i/>
          <w:iCs/>
          <w:color w:val="000000"/>
          <w:spacing w:val="3"/>
        </w:rPr>
        <w:t xml:space="preserve"> célú átvett pénzeszközök előirányzatát</w:t>
      </w:r>
      <w:r>
        <w:rPr>
          <w:color w:val="000000"/>
          <w:spacing w:val="3"/>
        </w:rPr>
        <w:t xml:space="preserve"> </w:t>
      </w:r>
      <w:r w:rsidR="00A6556D">
        <w:rPr>
          <w:color w:val="000000"/>
          <w:spacing w:val="3"/>
        </w:rPr>
        <w:t>582.665</w:t>
      </w:r>
      <w:r>
        <w:rPr>
          <w:color w:val="000000"/>
          <w:spacing w:val="3"/>
        </w:rPr>
        <w:t xml:space="preserve"> Ft-tal szükséges növelni az </w:t>
      </w:r>
      <w:proofErr w:type="spellStart"/>
      <w:r w:rsidR="00A6556D">
        <w:rPr>
          <w:color w:val="000000"/>
          <w:spacing w:val="3"/>
        </w:rPr>
        <w:t>évvégi</w:t>
      </w:r>
      <w:proofErr w:type="spellEnd"/>
      <w:r w:rsidR="00A6556D">
        <w:rPr>
          <w:color w:val="000000"/>
          <w:spacing w:val="3"/>
        </w:rPr>
        <w:t xml:space="preserve"> teljesítésnek megfelelően.</w:t>
      </w:r>
    </w:p>
    <w:p w14:paraId="656919F7" w14:textId="77777777" w:rsidR="00917852" w:rsidRPr="00917852" w:rsidRDefault="00917852" w:rsidP="00917852">
      <w:pPr>
        <w:pStyle w:val="Listaszerbekezds"/>
        <w:shd w:val="clear" w:color="auto" w:fill="FFFFFF"/>
        <w:ind w:left="720"/>
        <w:jc w:val="both"/>
        <w:rPr>
          <w:color w:val="000000"/>
          <w:spacing w:val="3"/>
        </w:rPr>
      </w:pPr>
    </w:p>
    <w:p w14:paraId="0DD90185" w14:textId="77777777" w:rsidR="00917852" w:rsidRPr="00917852" w:rsidRDefault="00917852" w:rsidP="00917852">
      <w:pPr>
        <w:shd w:val="clear" w:color="auto" w:fill="FFFFFF"/>
        <w:jc w:val="both"/>
        <w:rPr>
          <w:color w:val="000000"/>
          <w:spacing w:val="3"/>
        </w:rPr>
      </w:pPr>
    </w:p>
    <w:p w14:paraId="072E1540" w14:textId="688B0942" w:rsidR="008346CF" w:rsidRDefault="008346CF" w:rsidP="008C0E06">
      <w:pPr>
        <w:shd w:val="clear" w:color="auto" w:fill="FFFFFF"/>
        <w:jc w:val="both"/>
        <w:rPr>
          <w:color w:val="000000"/>
          <w:spacing w:val="3"/>
        </w:rPr>
      </w:pPr>
      <w:r w:rsidRPr="006642D3">
        <w:rPr>
          <w:b/>
          <w:bCs/>
          <w:i/>
          <w:iCs/>
          <w:color w:val="000000"/>
          <w:spacing w:val="3"/>
        </w:rPr>
        <w:t xml:space="preserve">A felhalmozási célú </w:t>
      </w:r>
      <w:r w:rsidR="006642D3">
        <w:rPr>
          <w:b/>
          <w:bCs/>
          <w:i/>
          <w:iCs/>
          <w:color w:val="000000"/>
          <w:spacing w:val="3"/>
        </w:rPr>
        <w:t xml:space="preserve">átvett </w:t>
      </w:r>
      <w:r w:rsidRPr="006642D3">
        <w:rPr>
          <w:b/>
          <w:bCs/>
          <w:i/>
          <w:iCs/>
          <w:color w:val="000000"/>
          <w:spacing w:val="3"/>
        </w:rPr>
        <w:t>pénzeszköz előirányzatát</w:t>
      </w:r>
      <w:r>
        <w:rPr>
          <w:color w:val="000000"/>
          <w:spacing w:val="3"/>
        </w:rPr>
        <w:t xml:space="preserve"> </w:t>
      </w:r>
      <w:r w:rsidR="00A6556D">
        <w:rPr>
          <w:color w:val="000000"/>
          <w:spacing w:val="3"/>
        </w:rPr>
        <w:t>258.690</w:t>
      </w:r>
      <w:r>
        <w:rPr>
          <w:color w:val="000000"/>
          <w:spacing w:val="3"/>
        </w:rPr>
        <w:t xml:space="preserve"> Ft-tal szükséges növelni </w:t>
      </w:r>
      <w:r w:rsidR="00362AA9">
        <w:rPr>
          <w:color w:val="000000"/>
          <w:spacing w:val="3"/>
        </w:rPr>
        <w:t>te</w:t>
      </w:r>
      <w:r>
        <w:rPr>
          <w:color w:val="000000"/>
          <w:spacing w:val="3"/>
        </w:rPr>
        <w:t>ljesítésnek megfelelően.</w:t>
      </w:r>
    </w:p>
    <w:p w14:paraId="0DF1FBB0" w14:textId="77777777" w:rsidR="008346CF" w:rsidRDefault="008346CF" w:rsidP="008C0E06">
      <w:pPr>
        <w:shd w:val="clear" w:color="auto" w:fill="FFFFFF"/>
        <w:jc w:val="both"/>
        <w:rPr>
          <w:b/>
          <w:bCs/>
          <w:color w:val="000000"/>
          <w:spacing w:val="3"/>
          <w:u w:val="single"/>
        </w:rPr>
      </w:pPr>
    </w:p>
    <w:p w14:paraId="262B0EA0" w14:textId="77777777" w:rsidR="003A7D7B" w:rsidRPr="00B472B3" w:rsidRDefault="00B472B3" w:rsidP="008C0E06">
      <w:pPr>
        <w:shd w:val="clear" w:color="auto" w:fill="FFFFFF"/>
        <w:jc w:val="both"/>
        <w:rPr>
          <w:b/>
          <w:bCs/>
          <w:color w:val="000000"/>
          <w:spacing w:val="3"/>
          <w:u w:val="single"/>
        </w:rPr>
      </w:pPr>
      <w:r w:rsidRPr="00B472B3">
        <w:rPr>
          <w:b/>
          <w:bCs/>
          <w:color w:val="000000"/>
          <w:spacing w:val="3"/>
          <w:u w:val="single"/>
        </w:rPr>
        <w:t>2. Finanszírozási bevételek</w:t>
      </w:r>
    </w:p>
    <w:p w14:paraId="5CDCE16C" w14:textId="77777777" w:rsidR="00667E36" w:rsidRPr="00E119F5" w:rsidRDefault="00667E36" w:rsidP="008C0E06">
      <w:pPr>
        <w:shd w:val="clear" w:color="auto" w:fill="FFFFFF"/>
        <w:jc w:val="both"/>
        <w:rPr>
          <w:color w:val="C00000"/>
          <w:spacing w:val="3"/>
        </w:rPr>
      </w:pPr>
    </w:p>
    <w:p w14:paraId="1EF17346" w14:textId="4CDD83FE" w:rsidR="00BB17B5" w:rsidRDefault="00BB17B5" w:rsidP="008C0E06">
      <w:pPr>
        <w:shd w:val="clear" w:color="auto" w:fill="FFFFFF"/>
        <w:jc w:val="both"/>
        <w:rPr>
          <w:color w:val="000000"/>
          <w:spacing w:val="3"/>
        </w:rPr>
      </w:pPr>
      <w:r w:rsidRPr="00BB17B5">
        <w:rPr>
          <w:b/>
          <w:bCs/>
          <w:i/>
          <w:iCs/>
          <w:color w:val="000000"/>
          <w:spacing w:val="3"/>
        </w:rPr>
        <w:t>Államháztartáson belüli megelőlegezés előirányzatát</w:t>
      </w:r>
      <w:r>
        <w:rPr>
          <w:color w:val="000000"/>
          <w:spacing w:val="3"/>
        </w:rPr>
        <w:t xml:space="preserve"> </w:t>
      </w:r>
      <w:r w:rsidR="00A6556D">
        <w:rPr>
          <w:color w:val="000000"/>
          <w:spacing w:val="3"/>
        </w:rPr>
        <w:t>12.191.821</w:t>
      </w:r>
      <w:r>
        <w:rPr>
          <w:color w:val="000000"/>
          <w:spacing w:val="3"/>
        </w:rPr>
        <w:t xml:space="preserve"> Ft-tal szükséges </w:t>
      </w:r>
      <w:r w:rsidR="00362AA9">
        <w:rPr>
          <w:color w:val="000000"/>
          <w:spacing w:val="3"/>
        </w:rPr>
        <w:t>növelni</w:t>
      </w:r>
      <w:r>
        <w:rPr>
          <w:color w:val="000000"/>
          <w:spacing w:val="3"/>
        </w:rPr>
        <w:t xml:space="preserve"> a teljesítésnek megfelelőn.</w:t>
      </w:r>
    </w:p>
    <w:p w14:paraId="2FE00E4F" w14:textId="77777777" w:rsidR="00BB17B5" w:rsidRDefault="00BB17B5" w:rsidP="008C0E06">
      <w:pPr>
        <w:shd w:val="clear" w:color="auto" w:fill="FFFFFF"/>
        <w:jc w:val="both"/>
        <w:rPr>
          <w:color w:val="000000"/>
          <w:spacing w:val="3"/>
        </w:rPr>
      </w:pPr>
    </w:p>
    <w:p w14:paraId="4191CA49" w14:textId="77777777" w:rsidR="008C0E06" w:rsidRPr="00287FC4" w:rsidRDefault="008C0E06" w:rsidP="008C0E06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II. </w:t>
      </w:r>
      <w:r w:rsidRPr="00287FC4">
        <w:rPr>
          <w:b/>
          <w:bCs/>
          <w:color w:val="000000"/>
        </w:rPr>
        <w:t>A kiadási előirányzatokat a bevételi előirányzatoknak megfelelően az alábbiak szerint javaslom módosítani:</w:t>
      </w:r>
    </w:p>
    <w:p w14:paraId="110A2757" w14:textId="77777777" w:rsidR="008C0E06" w:rsidRDefault="008C0E06" w:rsidP="008C0E06">
      <w:pPr>
        <w:shd w:val="clear" w:color="auto" w:fill="FFFFFF"/>
        <w:ind w:left="142"/>
        <w:jc w:val="both"/>
        <w:rPr>
          <w:bCs/>
          <w:color w:val="000000"/>
        </w:rPr>
      </w:pPr>
    </w:p>
    <w:p w14:paraId="4D93FFC2" w14:textId="439E55F8" w:rsidR="003E0829" w:rsidRPr="003E0829" w:rsidRDefault="003E0829" w:rsidP="008C0E06">
      <w:pPr>
        <w:shd w:val="clear" w:color="auto" w:fill="FFFFFF"/>
        <w:ind w:left="142"/>
        <w:jc w:val="both"/>
        <w:rPr>
          <w:bCs/>
          <w:color w:val="000000"/>
        </w:rPr>
      </w:pPr>
      <w:r>
        <w:rPr>
          <w:b/>
          <w:i/>
          <w:iCs/>
          <w:color w:val="000000"/>
        </w:rPr>
        <w:t xml:space="preserve">A személyi juttatások előirányzatát </w:t>
      </w:r>
      <w:r w:rsidR="00076369">
        <w:rPr>
          <w:bCs/>
          <w:color w:val="000000"/>
        </w:rPr>
        <w:t>3.808.452</w:t>
      </w:r>
      <w:r w:rsidR="00393272">
        <w:rPr>
          <w:bCs/>
          <w:color w:val="000000"/>
        </w:rPr>
        <w:t xml:space="preserve"> F</w:t>
      </w:r>
      <w:r w:rsidRPr="003E0829">
        <w:rPr>
          <w:bCs/>
          <w:color w:val="000000"/>
        </w:rPr>
        <w:t xml:space="preserve">t-tal szükséges </w:t>
      </w:r>
      <w:r w:rsidR="00076369">
        <w:rPr>
          <w:bCs/>
          <w:color w:val="000000"/>
        </w:rPr>
        <w:t>csökkenteni</w:t>
      </w:r>
      <w:r>
        <w:rPr>
          <w:bCs/>
          <w:color w:val="000000"/>
        </w:rPr>
        <w:t xml:space="preserve"> a</w:t>
      </w:r>
      <w:r w:rsidR="00076369">
        <w:rPr>
          <w:bCs/>
          <w:color w:val="000000"/>
        </w:rPr>
        <w:t xml:space="preserve">z </w:t>
      </w:r>
      <w:proofErr w:type="spellStart"/>
      <w:r w:rsidR="00076369">
        <w:rPr>
          <w:bCs/>
          <w:color w:val="000000"/>
        </w:rPr>
        <w:t>évvégi</w:t>
      </w:r>
      <w:proofErr w:type="spellEnd"/>
      <w:r>
        <w:rPr>
          <w:bCs/>
          <w:color w:val="000000"/>
        </w:rPr>
        <w:t xml:space="preserve"> teljesítésnek megfelelően.</w:t>
      </w:r>
    </w:p>
    <w:p w14:paraId="41C7966F" w14:textId="77777777" w:rsidR="003E0829" w:rsidRDefault="003E0829" w:rsidP="008C0E06">
      <w:pPr>
        <w:shd w:val="clear" w:color="auto" w:fill="FFFFFF"/>
        <w:ind w:left="142"/>
        <w:jc w:val="both"/>
        <w:rPr>
          <w:b/>
          <w:i/>
          <w:iCs/>
          <w:color w:val="000000"/>
        </w:rPr>
      </w:pPr>
    </w:p>
    <w:p w14:paraId="20E2FBD0" w14:textId="0EFF92CA" w:rsidR="003E0829" w:rsidRPr="003E0829" w:rsidRDefault="003E0829" w:rsidP="008C0E06">
      <w:pPr>
        <w:shd w:val="clear" w:color="auto" w:fill="FFFFFF"/>
        <w:ind w:left="142"/>
        <w:jc w:val="both"/>
        <w:rPr>
          <w:bCs/>
          <w:color w:val="000000"/>
        </w:rPr>
      </w:pPr>
      <w:r>
        <w:rPr>
          <w:b/>
          <w:i/>
          <w:iCs/>
          <w:color w:val="000000"/>
        </w:rPr>
        <w:t xml:space="preserve">A munkaadókat terhelő járulékok és szociális hozzájárulási adó előirányzatát </w:t>
      </w:r>
      <w:r w:rsidR="00076369">
        <w:rPr>
          <w:bCs/>
          <w:color w:val="000000"/>
        </w:rPr>
        <w:t>1.272.105</w:t>
      </w:r>
      <w:r w:rsidRPr="003E0829">
        <w:rPr>
          <w:bCs/>
          <w:color w:val="000000"/>
        </w:rPr>
        <w:t xml:space="preserve"> Ft-tal növelni a</w:t>
      </w:r>
      <w:r w:rsidR="00076369">
        <w:rPr>
          <w:bCs/>
          <w:color w:val="000000"/>
        </w:rPr>
        <w:t xml:space="preserve">z </w:t>
      </w:r>
      <w:proofErr w:type="spellStart"/>
      <w:r w:rsidR="00076369">
        <w:rPr>
          <w:bCs/>
          <w:color w:val="000000"/>
        </w:rPr>
        <w:t>évvégi</w:t>
      </w:r>
      <w:proofErr w:type="spellEnd"/>
      <w:r w:rsidRPr="003E0829">
        <w:rPr>
          <w:bCs/>
          <w:color w:val="000000"/>
        </w:rPr>
        <w:t xml:space="preserve"> teljesítésnek megfelelően.</w:t>
      </w:r>
    </w:p>
    <w:p w14:paraId="3EE32C16" w14:textId="77777777" w:rsidR="003E0829" w:rsidRPr="003E0829" w:rsidRDefault="003E0829" w:rsidP="008C0E06">
      <w:pPr>
        <w:shd w:val="clear" w:color="auto" w:fill="FFFFFF"/>
        <w:ind w:left="142"/>
        <w:jc w:val="both"/>
        <w:rPr>
          <w:bCs/>
          <w:color w:val="000000"/>
        </w:rPr>
      </w:pPr>
    </w:p>
    <w:p w14:paraId="2C1F1372" w14:textId="68A04C7B" w:rsidR="00BB17B5" w:rsidRDefault="008C0E06" w:rsidP="008C0E06">
      <w:pPr>
        <w:shd w:val="clear" w:color="auto" w:fill="FFFFFF"/>
        <w:ind w:left="142"/>
        <w:jc w:val="both"/>
        <w:rPr>
          <w:bCs/>
          <w:color w:val="000000"/>
        </w:rPr>
      </w:pPr>
      <w:r w:rsidRPr="002C0D17">
        <w:rPr>
          <w:b/>
          <w:i/>
          <w:iCs/>
          <w:color w:val="000000"/>
        </w:rPr>
        <w:t xml:space="preserve">Dologi kiadások előirányzatát </w:t>
      </w:r>
      <w:r w:rsidR="00A57E96">
        <w:rPr>
          <w:bCs/>
          <w:color w:val="000000"/>
        </w:rPr>
        <w:t>39.615.259</w:t>
      </w:r>
      <w:r>
        <w:rPr>
          <w:bCs/>
          <w:color w:val="000000"/>
        </w:rPr>
        <w:t xml:space="preserve"> Ft-tal szükséges növelni</w:t>
      </w:r>
      <w:r w:rsidR="003E0829">
        <w:rPr>
          <w:bCs/>
          <w:color w:val="000000"/>
        </w:rPr>
        <w:t xml:space="preserve"> a pályázati összegek céltartalékból való feloldása miatt.</w:t>
      </w:r>
      <w:r>
        <w:rPr>
          <w:bCs/>
          <w:color w:val="000000"/>
        </w:rPr>
        <w:t xml:space="preserve"> </w:t>
      </w:r>
    </w:p>
    <w:p w14:paraId="3F39D2E2" w14:textId="68A2EEDC" w:rsidR="003E0829" w:rsidRDefault="003E0829" w:rsidP="008C0E06">
      <w:pPr>
        <w:shd w:val="clear" w:color="auto" w:fill="FFFFFF"/>
        <w:ind w:left="142"/>
        <w:jc w:val="both"/>
        <w:rPr>
          <w:bCs/>
          <w:color w:val="000000"/>
        </w:rPr>
      </w:pPr>
    </w:p>
    <w:p w14:paraId="4DB26881" w14:textId="0D52BFC9" w:rsidR="00A57E96" w:rsidRDefault="00A57E96" w:rsidP="008C0E06">
      <w:pPr>
        <w:shd w:val="clear" w:color="auto" w:fill="FFFFFF"/>
        <w:ind w:left="142"/>
        <w:jc w:val="both"/>
        <w:rPr>
          <w:bCs/>
          <w:color w:val="000000"/>
        </w:rPr>
      </w:pPr>
      <w:r w:rsidRPr="00A57E96">
        <w:rPr>
          <w:b/>
          <w:i/>
          <w:iCs/>
          <w:color w:val="000000"/>
        </w:rPr>
        <w:t>Ellátottak pénzbeli juttatásai előirányzatát</w:t>
      </w:r>
      <w:r>
        <w:rPr>
          <w:bCs/>
          <w:color w:val="000000"/>
        </w:rPr>
        <w:t xml:space="preserve"> 200.000 Ft-tal szükséges növelni a teljesítésnek megfelelően.</w:t>
      </w:r>
    </w:p>
    <w:p w14:paraId="1F394C0A" w14:textId="77777777" w:rsidR="00E773CB" w:rsidRDefault="00E773CB" w:rsidP="008C0E06">
      <w:pPr>
        <w:shd w:val="clear" w:color="auto" w:fill="FFFFFF"/>
        <w:ind w:left="142"/>
        <w:jc w:val="both"/>
        <w:rPr>
          <w:bCs/>
          <w:color w:val="000000"/>
        </w:rPr>
      </w:pPr>
    </w:p>
    <w:p w14:paraId="285BF31B" w14:textId="786DD6DD" w:rsidR="003E0829" w:rsidRDefault="003E0829" w:rsidP="008C0E06">
      <w:pPr>
        <w:shd w:val="clear" w:color="auto" w:fill="FFFFFF"/>
        <w:ind w:left="142"/>
        <w:jc w:val="both"/>
        <w:rPr>
          <w:bCs/>
          <w:color w:val="000000"/>
        </w:rPr>
      </w:pPr>
      <w:r w:rsidRPr="003E0829">
        <w:rPr>
          <w:b/>
          <w:i/>
          <w:iCs/>
          <w:color w:val="000000"/>
        </w:rPr>
        <w:t>A helyi önkormányzatok előző évi elszámolásai előirányzatát</w:t>
      </w:r>
      <w:r>
        <w:rPr>
          <w:bCs/>
          <w:color w:val="000000"/>
        </w:rPr>
        <w:t xml:space="preserve"> </w:t>
      </w:r>
      <w:r w:rsidR="00E773CB">
        <w:rPr>
          <w:bCs/>
          <w:color w:val="000000"/>
        </w:rPr>
        <w:t>83.921</w:t>
      </w:r>
      <w:r>
        <w:rPr>
          <w:bCs/>
          <w:color w:val="000000"/>
        </w:rPr>
        <w:t xml:space="preserve"> Ft-tal növelni a 2020. évi állami támogatás elszámolásából adódó visszafizetési kötelezettség </w:t>
      </w:r>
      <w:r w:rsidR="00E773CB">
        <w:rPr>
          <w:bCs/>
          <w:color w:val="000000"/>
        </w:rPr>
        <w:t xml:space="preserve">kamat </w:t>
      </w:r>
      <w:r>
        <w:rPr>
          <w:bCs/>
          <w:color w:val="000000"/>
        </w:rPr>
        <w:t>összegének megfelelően.</w:t>
      </w:r>
    </w:p>
    <w:p w14:paraId="6A8A25D4" w14:textId="3A9440E3" w:rsidR="003E0829" w:rsidRDefault="003E0829" w:rsidP="008C0E06">
      <w:pPr>
        <w:shd w:val="clear" w:color="auto" w:fill="FFFFFF"/>
        <w:ind w:left="142"/>
        <w:jc w:val="both"/>
        <w:rPr>
          <w:bCs/>
          <w:color w:val="000000"/>
        </w:rPr>
      </w:pPr>
    </w:p>
    <w:p w14:paraId="648A0726" w14:textId="6FA1066F" w:rsidR="00A57E96" w:rsidRDefault="00A57E96" w:rsidP="008C0E06">
      <w:pPr>
        <w:shd w:val="clear" w:color="auto" w:fill="FFFFFF"/>
        <w:ind w:left="142"/>
        <w:jc w:val="both"/>
        <w:rPr>
          <w:bCs/>
          <w:color w:val="000000"/>
        </w:rPr>
      </w:pPr>
      <w:r w:rsidRPr="00A57E96">
        <w:rPr>
          <w:b/>
          <w:i/>
          <w:iCs/>
          <w:color w:val="000000"/>
        </w:rPr>
        <w:t>Működési célú visszatérítendő támogatások, kölcsönök nyújtása államháztartáson belülre előirányzatát</w:t>
      </w:r>
      <w:r>
        <w:rPr>
          <w:bCs/>
          <w:color w:val="000000"/>
        </w:rPr>
        <w:t xml:space="preserve"> 1.100.000 Ft-tal szükséges növelni a Herendi Német Nemzetiségi Önkormányzatnak nyújtott támogatási összegnek megfelelően.</w:t>
      </w:r>
    </w:p>
    <w:p w14:paraId="14DF1F81" w14:textId="77777777" w:rsidR="00A57E96" w:rsidRDefault="00A57E96" w:rsidP="008C0E06">
      <w:pPr>
        <w:shd w:val="clear" w:color="auto" w:fill="FFFFFF"/>
        <w:ind w:left="142"/>
        <w:jc w:val="both"/>
        <w:rPr>
          <w:bCs/>
          <w:color w:val="000000"/>
        </w:rPr>
      </w:pPr>
    </w:p>
    <w:p w14:paraId="50DA19BF" w14:textId="54ACA836" w:rsidR="00BB17B5" w:rsidRPr="00EE6279" w:rsidRDefault="00BB17B5" w:rsidP="00BB17B5">
      <w:pPr>
        <w:shd w:val="clear" w:color="auto" w:fill="FFFFFF"/>
        <w:ind w:left="142"/>
        <w:jc w:val="both"/>
        <w:rPr>
          <w:color w:val="000000"/>
        </w:rPr>
      </w:pPr>
      <w:r w:rsidRPr="00EE6279">
        <w:rPr>
          <w:b/>
          <w:bCs/>
          <w:i/>
          <w:iCs/>
          <w:color w:val="000000"/>
        </w:rPr>
        <w:t xml:space="preserve">A tartalék előirányzatát </w:t>
      </w:r>
      <w:proofErr w:type="spellStart"/>
      <w:r w:rsidRPr="00EE6279">
        <w:rPr>
          <w:b/>
          <w:bCs/>
          <w:i/>
          <w:iCs/>
          <w:color w:val="000000"/>
        </w:rPr>
        <w:t>összeségben</w:t>
      </w:r>
      <w:proofErr w:type="spellEnd"/>
      <w:r w:rsidRPr="00EE6279">
        <w:rPr>
          <w:color w:val="000000"/>
        </w:rPr>
        <w:t xml:space="preserve"> </w:t>
      </w:r>
      <w:r w:rsidR="00A57E96">
        <w:rPr>
          <w:color w:val="000000"/>
        </w:rPr>
        <w:t>101.227.512</w:t>
      </w:r>
      <w:r w:rsidRPr="00EE6279">
        <w:rPr>
          <w:color w:val="000000"/>
        </w:rPr>
        <w:t xml:space="preserve"> Ft-tal </w:t>
      </w:r>
      <w:r w:rsidR="00A57E96">
        <w:rPr>
          <w:color w:val="000000"/>
        </w:rPr>
        <w:t>csökkenteni</w:t>
      </w:r>
      <w:r w:rsidRPr="00EE6279">
        <w:rPr>
          <w:color w:val="000000"/>
        </w:rPr>
        <w:t xml:space="preserve"> az alábbiak szerint:</w:t>
      </w:r>
    </w:p>
    <w:p w14:paraId="5A1A8528" w14:textId="77777777" w:rsidR="0070353C" w:rsidRDefault="0070353C" w:rsidP="00BB17B5">
      <w:pPr>
        <w:shd w:val="clear" w:color="auto" w:fill="FFFFFF"/>
        <w:ind w:left="284"/>
        <w:jc w:val="both"/>
        <w:rPr>
          <w:color w:val="000000"/>
        </w:rPr>
      </w:pPr>
    </w:p>
    <w:p w14:paraId="46734864" w14:textId="77777777" w:rsidR="00BB17B5" w:rsidRPr="0070353C" w:rsidRDefault="00BB17B5" w:rsidP="00BB17B5">
      <w:pPr>
        <w:shd w:val="clear" w:color="auto" w:fill="FFFFFF"/>
        <w:ind w:left="284"/>
        <w:jc w:val="both"/>
        <w:rPr>
          <w:color w:val="000000"/>
          <w:u w:val="single"/>
        </w:rPr>
      </w:pPr>
      <w:r w:rsidRPr="00EE6279">
        <w:rPr>
          <w:color w:val="000000"/>
        </w:rPr>
        <w:t xml:space="preserve">A tartalék előirányzatán belül szükséges az alábbi tételek előirányzatának </w:t>
      </w:r>
      <w:r w:rsidRPr="0070353C">
        <w:rPr>
          <w:color w:val="000000"/>
          <w:u w:val="single"/>
        </w:rPr>
        <w:t>csökkentése:</w:t>
      </w:r>
    </w:p>
    <w:p w14:paraId="4FACFDA4" w14:textId="77777777" w:rsidR="00BB17B5" w:rsidRPr="00EE6279" w:rsidRDefault="00BB17B5" w:rsidP="00BB17B5">
      <w:pPr>
        <w:shd w:val="clear" w:color="auto" w:fill="FFFFFF"/>
        <w:ind w:left="1080"/>
        <w:jc w:val="both"/>
        <w:rPr>
          <w:color w:val="000000"/>
        </w:rPr>
      </w:pPr>
    </w:p>
    <w:p w14:paraId="70AB9708" w14:textId="3269DBAF" w:rsidR="007C4100" w:rsidRDefault="007C4100" w:rsidP="00BB17B5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bookmarkStart w:id="1" w:name="_Hlk528245113"/>
      <w:r w:rsidRPr="00EE6279">
        <w:rPr>
          <w:color w:val="000000"/>
        </w:rPr>
        <w:t xml:space="preserve">A TOP-5.2.1-15 A társadalmi együttműködést erősítését szolgáló helyi szintű komplex programok </w:t>
      </w:r>
      <w:r>
        <w:rPr>
          <w:color w:val="000000"/>
        </w:rPr>
        <w:t>támogatása felhalmozási tartalék összegét 1.676.191 Ft-tal a teljesítésnek megfelelőn</w:t>
      </w:r>
      <w:r w:rsidR="008B3B9C">
        <w:rPr>
          <w:color w:val="000000"/>
        </w:rPr>
        <w:t>.</w:t>
      </w:r>
    </w:p>
    <w:p w14:paraId="3E21CA90" w14:textId="65BE903F" w:rsidR="007C4100" w:rsidRPr="007C4100" w:rsidRDefault="007C4100" w:rsidP="00BB17B5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>
        <w:rPr>
          <w:bCs/>
          <w:color w:val="000000"/>
        </w:rPr>
        <w:t>A TOP-3.1.1.-16-VE1-2017-00010 Herend és Szentgál közötti kerékpárút létesítése pályázata felhalmozási tartalék összegét 8.882.033 Ft-tal</w:t>
      </w:r>
      <w:r w:rsidR="008B3B9C">
        <w:rPr>
          <w:bCs/>
          <w:color w:val="000000"/>
        </w:rPr>
        <w:t>.</w:t>
      </w:r>
    </w:p>
    <w:p w14:paraId="7AA2539E" w14:textId="483D346D" w:rsidR="007C4100" w:rsidRPr="007C4100" w:rsidRDefault="007C4100" w:rsidP="00BB17B5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>
        <w:rPr>
          <w:bCs/>
          <w:color w:val="000000"/>
        </w:rPr>
        <w:t>A TOP-3.1.1.-16-VE1-2017-00010 Herend és Szentgál közötti kerékpárút létesítése pályázata tartalék összegét 53.429 Ft-tal</w:t>
      </w:r>
      <w:r w:rsidR="008B3B9C">
        <w:rPr>
          <w:bCs/>
          <w:color w:val="000000"/>
        </w:rPr>
        <w:t>.</w:t>
      </w:r>
    </w:p>
    <w:p w14:paraId="6F5EF033" w14:textId="7DB8FAA2" w:rsidR="007C4100" w:rsidRDefault="007C4100" w:rsidP="00781F6D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bookmarkStart w:id="2" w:name="_Hlk94788902"/>
      <w:r w:rsidRPr="007C4100">
        <w:rPr>
          <w:color w:val="000000"/>
        </w:rPr>
        <w:t>TOP-1.4.1-19-VE-2019-00025 Bel-és csapadék vízvédelmi létesítmények fejlesztése pályázat felhalmozási tartalék összegét 24.335.569 Ft-tal a teljesítésnek megfelelően</w:t>
      </w:r>
      <w:r w:rsidR="008B3B9C">
        <w:rPr>
          <w:color w:val="000000"/>
        </w:rPr>
        <w:t>.</w:t>
      </w:r>
    </w:p>
    <w:bookmarkEnd w:id="2"/>
    <w:p w14:paraId="030BA7F1" w14:textId="49882726" w:rsidR="007C4100" w:rsidRPr="00EB5928" w:rsidRDefault="007C4100" w:rsidP="007C4100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ind w:left="709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BMÖFT/6-8/2021 Belterületi utak, járdák, hidak felújítása (Dózsa György utca) pályázat felhalmozási tartalék összegét </w:t>
      </w:r>
      <w:r w:rsidR="008B3B9C">
        <w:rPr>
          <w:color w:val="000000"/>
          <w:spacing w:val="3"/>
          <w:sz w:val="24"/>
          <w:szCs w:val="24"/>
        </w:rPr>
        <w:t xml:space="preserve">19.287.028 Ft-tal </w:t>
      </w:r>
      <w:r>
        <w:rPr>
          <w:color w:val="000000"/>
          <w:spacing w:val="3"/>
          <w:sz w:val="24"/>
          <w:szCs w:val="24"/>
        </w:rPr>
        <w:t xml:space="preserve">a </w:t>
      </w:r>
      <w:proofErr w:type="spellStart"/>
      <w:r>
        <w:rPr>
          <w:color w:val="000000"/>
          <w:spacing w:val="3"/>
          <w:sz w:val="24"/>
          <w:szCs w:val="24"/>
        </w:rPr>
        <w:t>teljesitésnek</w:t>
      </w:r>
      <w:proofErr w:type="spellEnd"/>
      <w:r>
        <w:rPr>
          <w:color w:val="000000"/>
          <w:spacing w:val="3"/>
          <w:sz w:val="24"/>
          <w:szCs w:val="24"/>
        </w:rPr>
        <w:t xml:space="preserve"> megfelelőn</w:t>
      </w:r>
      <w:r w:rsidR="008B3B9C">
        <w:rPr>
          <w:color w:val="000000"/>
          <w:spacing w:val="3"/>
          <w:sz w:val="24"/>
          <w:szCs w:val="24"/>
        </w:rPr>
        <w:t>.</w:t>
      </w:r>
    </w:p>
    <w:p w14:paraId="2F16E637" w14:textId="0A35D520" w:rsidR="007C4100" w:rsidRPr="007C4100" w:rsidRDefault="007C4100" w:rsidP="007C4100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ind w:left="709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 w:rsidRPr="00EB5928">
        <w:rPr>
          <w:color w:val="000000"/>
          <w:spacing w:val="3"/>
          <w:sz w:val="24"/>
          <w:szCs w:val="24"/>
        </w:rPr>
        <w:t xml:space="preserve">MFP-UHK/2021 Út, híd, kerékpárforgalmi létesítmény építése, felújítása (Fasor utca) </w:t>
      </w:r>
      <w:r>
        <w:rPr>
          <w:color w:val="000000"/>
          <w:spacing w:val="3"/>
          <w:sz w:val="24"/>
          <w:szCs w:val="24"/>
        </w:rPr>
        <w:t>pályázat felhalmozási tartalék összegét 30.419.498 Ft-tal a teljesítésnek m</w:t>
      </w:r>
      <w:r w:rsidR="008B3B9C"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gfelelően</w:t>
      </w:r>
      <w:r w:rsidR="008B3B9C">
        <w:rPr>
          <w:color w:val="000000"/>
          <w:spacing w:val="3"/>
          <w:sz w:val="24"/>
          <w:szCs w:val="24"/>
        </w:rPr>
        <w:t>.</w:t>
      </w:r>
    </w:p>
    <w:p w14:paraId="4B695E92" w14:textId="39F2D2C7" w:rsidR="008B3B9C" w:rsidRDefault="008B3B9C" w:rsidP="008B3B9C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 w:rsidRPr="00EE6279">
        <w:rPr>
          <w:color w:val="000000"/>
        </w:rPr>
        <w:t xml:space="preserve">A TOP-5.2.1-15 A társadalmi együttműködést erősítését szolgáló helyi szintű komplex programok </w:t>
      </w:r>
      <w:r>
        <w:rPr>
          <w:color w:val="000000"/>
        </w:rPr>
        <w:t>támogatása működési tartalék összegét 8.200.835 Ft-tal a teljesítésnek megfelelőn.</w:t>
      </w:r>
    </w:p>
    <w:p w14:paraId="155C2362" w14:textId="799699BE" w:rsidR="008B3B9C" w:rsidRDefault="008B3B9C" w:rsidP="008B3B9C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>
        <w:rPr>
          <w:color w:val="000000"/>
        </w:rPr>
        <w:t>A TOP-1.4.1-19-VE1-2019-0008 Bölcsődei férőhely bővítése pályázat működési tartalék összegét 308.394 Ft-tal a teljesítésnek megfelelően.</w:t>
      </w:r>
    </w:p>
    <w:p w14:paraId="6E6F3778" w14:textId="2EBDEE34" w:rsidR="008B3B9C" w:rsidRPr="00A817F0" w:rsidRDefault="008B3B9C" w:rsidP="008B3B9C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bCs/>
          <w:color w:val="000000"/>
        </w:rPr>
      </w:pPr>
      <w:r w:rsidRPr="00A817F0">
        <w:rPr>
          <w:color w:val="000000"/>
        </w:rPr>
        <w:t xml:space="preserve">A TOP-4.3.1-15 Leromlott területek rehabilitációja pályázat </w:t>
      </w:r>
      <w:r>
        <w:rPr>
          <w:color w:val="000000"/>
        </w:rPr>
        <w:t>működési</w:t>
      </w:r>
      <w:r w:rsidRPr="00A817F0">
        <w:rPr>
          <w:color w:val="000000"/>
        </w:rPr>
        <w:t xml:space="preserve"> tartalék összegét </w:t>
      </w:r>
      <w:r>
        <w:rPr>
          <w:color w:val="000000"/>
        </w:rPr>
        <w:t>2.824.937</w:t>
      </w:r>
      <w:r w:rsidRPr="00A817F0">
        <w:rPr>
          <w:color w:val="000000"/>
        </w:rPr>
        <w:t xml:space="preserve"> Ft-tal a teljesítésnek megfelelően.</w:t>
      </w:r>
    </w:p>
    <w:p w14:paraId="4767FA36" w14:textId="7BB6BF22" w:rsidR="008B3B9C" w:rsidRPr="00A817F0" w:rsidRDefault="008B3B9C" w:rsidP="008B3B9C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bCs/>
          <w:color w:val="000000"/>
        </w:rPr>
      </w:pPr>
      <w:r w:rsidRPr="00A817F0">
        <w:rPr>
          <w:color w:val="000000"/>
        </w:rPr>
        <w:t xml:space="preserve">A TOP-4.3.1-15 Leromlott területek rehabilitációja pályázat </w:t>
      </w:r>
      <w:r>
        <w:rPr>
          <w:color w:val="000000"/>
        </w:rPr>
        <w:t>önerő</w:t>
      </w:r>
      <w:r w:rsidRPr="00A817F0">
        <w:rPr>
          <w:color w:val="000000"/>
        </w:rPr>
        <w:t xml:space="preserve"> összegét </w:t>
      </w:r>
      <w:r>
        <w:rPr>
          <w:color w:val="000000"/>
        </w:rPr>
        <w:t>696.418</w:t>
      </w:r>
      <w:r w:rsidRPr="00A817F0">
        <w:rPr>
          <w:color w:val="000000"/>
        </w:rPr>
        <w:t xml:space="preserve"> Ft-tal a teljesítésnek megfelelően.</w:t>
      </w:r>
    </w:p>
    <w:p w14:paraId="7459A96E" w14:textId="0F4CE30A" w:rsidR="007C4100" w:rsidRPr="008B3B9C" w:rsidRDefault="008B3B9C" w:rsidP="007C4100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ind w:left="709"/>
        <w:jc w:val="both"/>
        <w:rPr>
          <w:color w:val="000000"/>
          <w:spacing w:val="3"/>
          <w:sz w:val="24"/>
          <w:szCs w:val="24"/>
        </w:rPr>
      </w:pPr>
      <w:r w:rsidRPr="008B3B9C">
        <w:rPr>
          <w:color w:val="000000"/>
          <w:spacing w:val="3"/>
          <w:sz w:val="24"/>
          <w:szCs w:val="24"/>
        </w:rPr>
        <w:t>Veszprém-Balaton 2023 Európa Kulturális Fővárosa pályázat önerő összegét 2.057.400 Ft-tal</w:t>
      </w:r>
      <w:r>
        <w:rPr>
          <w:color w:val="000000"/>
          <w:spacing w:val="3"/>
          <w:sz w:val="24"/>
          <w:szCs w:val="24"/>
        </w:rPr>
        <w:t xml:space="preserve"> a teljesítésnek megfelelően.</w:t>
      </w:r>
    </w:p>
    <w:p w14:paraId="472A2D71" w14:textId="77777777" w:rsidR="007C4100" w:rsidRDefault="007C4100" w:rsidP="008B3B9C">
      <w:pPr>
        <w:shd w:val="clear" w:color="auto" w:fill="FFFFFF"/>
        <w:ind w:left="709" w:right="163"/>
        <w:jc w:val="both"/>
        <w:rPr>
          <w:color w:val="000000"/>
        </w:rPr>
      </w:pPr>
    </w:p>
    <w:p w14:paraId="30A57158" w14:textId="77777777" w:rsidR="00DB44BF" w:rsidRDefault="00DB44BF" w:rsidP="00BB17B5">
      <w:pPr>
        <w:shd w:val="clear" w:color="auto" w:fill="FFFFFF"/>
        <w:ind w:left="1440" w:right="163"/>
        <w:jc w:val="both"/>
        <w:rPr>
          <w:color w:val="000000"/>
        </w:rPr>
      </w:pPr>
    </w:p>
    <w:bookmarkEnd w:id="1"/>
    <w:p w14:paraId="55FA06EC" w14:textId="77777777" w:rsidR="00BB17B5" w:rsidRPr="00EE6279" w:rsidRDefault="00BB17B5" w:rsidP="00BB17B5">
      <w:pPr>
        <w:shd w:val="clear" w:color="auto" w:fill="FFFFFF"/>
        <w:jc w:val="both"/>
        <w:rPr>
          <w:color w:val="000000"/>
        </w:rPr>
      </w:pPr>
      <w:r w:rsidRPr="00EE6279">
        <w:rPr>
          <w:color w:val="000000"/>
        </w:rPr>
        <w:t xml:space="preserve">A tartalék előirányzatán belül az alábbi tételek előirányzatának </w:t>
      </w:r>
      <w:r w:rsidRPr="0070353C">
        <w:rPr>
          <w:color w:val="000000"/>
          <w:u w:val="single"/>
        </w:rPr>
        <w:t>növelése</w:t>
      </w:r>
      <w:r w:rsidRPr="00EE6279">
        <w:rPr>
          <w:color w:val="000000"/>
        </w:rPr>
        <w:t xml:space="preserve"> szükséges:</w:t>
      </w:r>
    </w:p>
    <w:p w14:paraId="73E87049" w14:textId="77777777" w:rsidR="00BB17B5" w:rsidRPr="007E3D57" w:rsidRDefault="00BB17B5" w:rsidP="00BB17B5">
      <w:pPr>
        <w:shd w:val="clear" w:color="auto" w:fill="FFFFFF"/>
        <w:ind w:left="1080"/>
        <w:jc w:val="both"/>
        <w:rPr>
          <w:i/>
          <w:color w:val="FF0000"/>
        </w:rPr>
      </w:pPr>
    </w:p>
    <w:p w14:paraId="2C722349" w14:textId="78289757" w:rsidR="007B0870" w:rsidRPr="004B4F29" w:rsidRDefault="007B0870" w:rsidP="007B0870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ind w:left="709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MFP-OJKJF/2021 Óvodai játszóudvar és közterületi játszótér fejlesztése 2021 pályázat felhalmozási tartalék összegét 4.972.304 Ft-tal.</w:t>
      </w:r>
    </w:p>
    <w:p w14:paraId="6FE5D8C7" w14:textId="4A2FF34B" w:rsidR="007B0870" w:rsidRDefault="007B0870" w:rsidP="007B087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 w:rsidRPr="007C4100">
        <w:rPr>
          <w:color w:val="000000"/>
        </w:rPr>
        <w:t xml:space="preserve">TOP-1.4.1-19-VE-2019-00025 Bel-és csapadék vízvédelmi létesítmények fejlesztése pályázat </w:t>
      </w:r>
      <w:r>
        <w:rPr>
          <w:color w:val="000000"/>
        </w:rPr>
        <w:t>működési</w:t>
      </w:r>
      <w:r w:rsidRPr="007C4100">
        <w:rPr>
          <w:color w:val="000000"/>
        </w:rPr>
        <w:t xml:space="preserve"> tartalék összegét </w:t>
      </w:r>
      <w:r>
        <w:rPr>
          <w:color w:val="000000"/>
        </w:rPr>
        <w:t>2.805.857</w:t>
      </w:r>
      <w:r w:rsidRPr="007C4100">
        <w:rPr>
          <w:color w:val="000000"/>
        </w:rPr>
        <w:t xml:space="preserve"> Ft-tal a teljesítésnek megfelelően</w:t>
      </w:r>
      <w:r>
        <w:rPr>
          <w:color w:val="000000"/>
        </w:rPr>
        <w:t>.</w:t>
      </w:r>
    </w:p>
    <w:p w14:paraId="20C47967" w14:textId="77777777" w:rsidR="007B0870" w:rsidRDefault="007B0870" w:rsidP="007B0870">
      <w:pPr>
        <w:shd w:val="clear" w:color="auto" w:fill="FFFFFF"/>
        <w:ind w:left="709" w:right="163"/>
        <w:jc w:val="both"/>
        <w:rPr>
          <w:bCs/>
          <w:color w:val="000000"/>
        </w:rPr>
      </w:pPr>
    </w:p>
    <w:p w14:paraId="27EC185E" w14:textId="2CFC41F8" w:rsidR="001F0007" w:rsidRDefault="001F0007" w:rsidP="007B0870">
      <w:pPr>
        <w:pStyle w:val="Listaszerbekezds"/>
        <w:autoSpaceDE w:val="0"/>
        <w:autoSpaceDN w:val="0"/>
        <w:adjustRightInd w:val="0"/>
        <w:ind w:left="709"/>
        <w:jc w:val="both"/>
        <w:rPr>
          <w:color w:val="000000"/>
        </w:rPr>
      </w:pPr>
    </w:p>
    <w:p w14:paraId="1E00BA61" w14:textId="00A4DA9A" w:rsidR="001F0007" w:rsidRDefault="001F0007" w:rsidP="000F1A62">
      <w:pPr>
        <w:shd w:val="clear" w:color="auto" w:fill="FFFFFF"/>
        <w:jc w:val="both"/>
        <w:rPr>
          <w:bCs/>
        </w:rPr>
      </w:pPr>
      <w:r w:rsidRPr="00937729">
        <w:rPr>
          <w:b/>
          <w:i/>
          <w:iCs/>
        </w:rPr>
        <w:t>Egyéb működési célú kiadások előirányzatát</w:t>
      </w:r>
      <w:r w:rsidRPr="00455A72">
        <w:rPr>
          <w:bCs/>
        </w:rPr>
        <w:t xml:space="preserve"> </w:t>
      </w:r>
      <w:r w:rsidR="007B0870">
        <w:rPr>
          <w:bCs/>
        </w:rPr>
        <w:t>3.036.764</w:t>
      </w:r>
      <w:r w:rsidRPr="00455A72">
        <w:rPr>
          <w:bCs/>
        </w:rPr>
        <w:t xml:space="preserve"> Ft-tal </w:t>
      </w:r>
      <w:r w:rsidR="005729F9">
        <w:rPr>
          <w:bCs/>
        </w:rPr>
        <w:t>növelni</w:t>
      </w:r>
      <w:r w:rsidRPr="00455A72">
        <w:rPr>
          <w:bCs/>
        </w:rPr>
        <w:t xml:space="preserve"> </w:t>
      </w:r>
      <w:r>
        <w:rPr>
          <w:bCs/>
        </w:rPr>
        <w:t>a</w:t>
      </w:r>
      <w:r w:rsidR="000F1A62">
        <w:rPr>
          <w:bCs/>
        </w:rPr>
        <w:t xml:space="preserve"> Here</w:t>
      </w:r>
      <w:r>
        <w:rPr>
          <w:bCs/>
        </w:rPr>
        <w:t>nd Környéki Önkormányzatok Család és Gyermekjóléti Szolgálatot Fenntartó Társulás</w:t>
      </w:r>
      <w:r w:rsidR="000F1A62">
        <w:rPr>
          <w:bCs/>
        </w:rPr>
        <w:t xml:space="preserve">nak átadott összevont szociális ágazati pótlék </w:t>
      </w:r>
      <w:r>
        <w:rPr>
          <w:bCs/>
        </w:rPr>
        <w:t xml:space="preserve">összegével. </w:t>
      </w:r>
    </w:p>
    <w:p w14:paraId="1CFACB1F" w14:textId="77777777" w:rsidR="001F0007" w:rsidRDefault="001F0007" w:rsidP="001F0007">
      <w:pPr>
        <w:shd w:val="clear" w:color="auto" w:fill="FFFFFF"/>
        <w:ind w:left="709"/>
        <w:jc w:val="both"/>
        <w:rPr>
          <w:color w:val="000000"/>
        </w:rPr>
      </w:pPr>
    </w:p>
    <w:p w14:paraId="5C4F25DC" w14:textId="6A90E3CD" w:rsidR="001F0007" w:rsidRDefault="00981D72" w:rsidP="00981D72">
      <w:pPr>
        <w:shd w:val="clear" w:color="auto" w:fill="FFFFFF"/>
        <w:jc w:val="both"/>
        <w:rPr>
          <w:color w:val="000000"/>
        </w:rPr>
      </w:pPr>
      <w:r w:rsidRPr="00981D72">
        <w:rPr>
          <w:b/>
          <w:bCs/>
          <w:i/>
          <w:iCs/>
          <w:color w:val="000000"/>
        </w:rPr>
        <w:t>Felhalmozási kiadások előirányzatát</w:t>
      </w:r>
      <w:r>
        <w:rPr>
          <w:color w:val="000000"/>
        </w:rPr>
        <w:t xml:space="preserve"> </w:t>
      </w:r>
      <w:r w:rsidR="007B0870">
        <w:rPr>
          <w:color w:val="000000"/>
        </w:rPr>
        <w:t>137.703.774</w:t>
      </w:r>
      <w:r w:rsidR="004A5681">
        <w:rPr>
          <w:color w:val="000000"/>
        </w:rPr>
        <w:t xml:space="preserve"> </w:t>
      </w:r>
      <w:r>
        <w:rPr>
          <w:color w:val="000000"/>
        </w:rPr>
        <w:t>Ft-tal szükséges növelni. A beruházások és felújítások részletezését a Rendelet 6. melléklete tartalmazza.</w:t>
      </w:r>
    </w:p>
    <w:p w14:paraId="538024E2" w14:textId="7613E424" w:rsidR="007B0870" w:rsidRDefault="007B0870" w:rsidP="00981D72">
      <w:pPr>
        <w:shd w:val="clear" w:color="auto" w:fill="FFFFFF"/>
        <w:jc w:val="both"/>
        <w:rPr>
          <w:color w:val="000000"/>
        </w:rPr>
      </w:pPr>
    </w:p>
    <w:p w14:paraId="74242473" w14:textId="61C847CE" w:rsidR="007B0870" w:rsidRDefault="007B0870" w:rsidP="00981D72">
      <w:pPr>
        <w:shd w:val="clear" w:color="auto" w:fill="FFFFFF"/>
        <w:jc w:val="both"/>
        <w:rPr>
          <w:color w:val="000000"/>
        </w:rPr>
      </w:pPr>
      <w:r w:rsidRPr="007B0870">
        <w:rPr>
          <w:b/>
          <w:bCs/>
          <w:i/>
          <w:iCs/>
          <w:color w:val="000000"/>
        </w:rPr>
        <w:t>Egyéb felhalmozási célú kiadások előirányzatát</w:t>
      </w:r>
      <w:r>
        <w:rPr>
          <w:color w:val="000000"/>
        </w:rPr>
        <w:t xml:space="preserve"> 45.516 Ft-tal szükséges növelni a teljesítésnek megfelelően.</w:t>
      </w:r>
    </w:p>
    <w:p w14:paraId="636C56F4" w14:textId="77777777" w:rsidR="001F0007" w:rsidRDefault="001F0007" w:rsidP="001F0007">
      <w:pPr>
        <w:shd w:val="clear" w:color="auto" w:fill="FFFFFF"/>
        <w:ind w:left="709"/>
        <w:jc w:val="both"/>
        <w:rPr>
          <w:color w:val="000000"/>
        </w:rPr>
      </w:pPr>
    </w:p>
    <w:p w14:paraId="08BDD874" w14:textId="65C20001" w:rsidR="00981D72" w:rsidRDefault="00981D72" w:rsidP="00981D72">
      <w:pPr>
        <w:shd w:val="clear" w:color="auto" w:fill="FFFFFF"/>
        <w:jc w:val="both"/>
        <w:rPr>
          <w:color w:val="000000"/>
        </w:rPr>
      </w:pPr>
      <w:proofErr w:type="spellStart"/>
      <w:r w:rsidRPr="00981D72">
        <w:rPr>
          <w:b/>
          <w:bCs/>
          <w:i/>
          <w:iCs/>
          <w:color w:val="000000"/>
        </w:rPr>
        <w:lastRenderedPageBreak/>
        <w:t>Államháztatáson</w:t>
      </w:r>
      <w:proofErr w:type="spellEnd"/>
      <w:r w:rsidRPr="00981D72">
        <w:rPr>
          <w:b/>
          <w:bCs/>
          <w:i/>
          <w:iCs/>
          <w:color w:val="000000"/>
        </w:rPr>
        <w:t xml:space="preserve"> belüli megelőlegezések visszafizetésének előirányzatát</w:t>
      </w:r>
      <w:r>
        <w:rPr>
          <w:color w:val="000000"/>
        </w:rPr>
        <w:t xml:space="preserve"> </w:t>
      </w:r>
      <w:r w:rsidR="007B0870">
        <w:rPr>
          <w:color w:val="000000"/>
        </w:rPr>
        <w:t>137.134</w:t>
      </w:r>
      <w:r>
        <w:rPr>
          <w:color w:val="000000"/>
        </w:rPr>
        <w:t xml:space="preserve"> Ft-tal szükséges </w:t>
      </w:r>
      <w:r w:rsidR="007B0870">
        <w:rPr>
          <w:color w:val="000000"/>
        </w:rPr>
        <w:t>növelni.</w:t>
      </w:r>
      <w:r>
        <w:rPr>
          <w:color w:val="000000"/>
        </w:rPr>
        <w:t xml:space="preserve"> </w:t>
      </w:r>
    </w:p>
    <w:p w14:paraId="36E02168" w14:textId="4F6E63C7" w:rsidR="00F40D4C" w:rsidRDefault="00F40D4C" w:rsidP="00981D72">
      <w:pPr>
        <w:shd w:val="clear" w:color="auto" w:fill="FFFFFF"/>
        <w:jc w:val="both"/>
        <w:rPr>
          <w:color w:val="000000"/>
        </w:rPr>
      </w:pPr>
    </w:p>
    <w:p w14:paraId="762584FF" w14:textId="77777777" w:rsidR="001F0007" w:rsidRDefault="001F0007" w:rsidP="001F0007">
      <w:pPr>
        <w:shd w:val="clear" w:color="auto" w:fill="FFFFFF"/>
        <w:ind w:left="709"/>
        <w:jc w:val="both"/>
        <w:rPr>
          <w:color w:val="000000"/>
        </w:rPr>
      </w:pPr>
    </w:p>
    <w:p w14:paraId="186C26F2" w14:textId="77777777" w:rsidR="008C0E06" w:rsidRPr="00A26D24" w:rsidRDefault="008C0E06" w:rsidP="008C0E06">
      <w:pPr>
        <w:shd w:val="clear" w:color="auto" w:fill="FFFFFF"/>
        <w:ind w:right="163"/>
        <w:jc w:val="center"/>
        <w:rPr>
          <w:b/>
        </w:rPr>
      </w:pPr>
      <w:r w:rsidRPr="00A26D24">
        <w:rPr>
          <w:b/>
        </w:rPr>
        <w:t>Az önkormányzati intézmények előirányzatának módosítására az alábbi változtatásokat javaslom:</w:t>
      </w:r>
    </w:p>
    <w:p w14:paraId="081ED295" w14:textId="77777777" w:rsidR="008C0E06" w:rsidRDefault="008C0E06" w:rsidP="008C0E06">
      <w:pPr>
        <w:shd w:val="clear" w:color="auto" w:fill="FFFFFF"/>
        <w:jc w:val="center"/>
      </w:pPr>
    </w:p>
    <w:p w14:paraId="2181483E" w14:textId="77777777" w:rsidR="008C0E06" w:rsidRDefault="008C0E06" w:rsidP="008C0E06">
      <w:pPr>
        <w:shd w:val="clear" w:color="auto" w:fill="FFFFFF"/>
        <w:ind w:left="-11" w:right="163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 xml:space="preserve">III. </w:t>
      </w:r>
      <w:r w:rsidRPr="002C7DE9">
        <w:rPr>
          <w:b/>
          <w:bCs/>
          <w:color w:val="000000"/>
          <w:spacing w:val="3"/>
        </w:rPr>
        <w:t xml:space="preserve">A Herendi </w:t>
      </w:r>
      <w:r>
        <w:rPr>
          <w:b/>
          <w:bCs/>
          <w:color w:val="000000"/>
          <w:spacing w:val="3"/>
        </w:rPr>
        <w:t>Polgármesteri Hivatal</w:t>
      </w:r>
      <w:r w:rsidRPr="002C7DE9">
        <w:rPr>
          <w:b/>
          <w:bCs/>
          <w:color w:val="000000"/>
          <w:spacing w:val="3"/>
        </w:rPr>
        <w:t xml:space="preserve"> </w:t>
      </w:r>
    </w:p>
    <w:p w14:paraId="77BD2925" w14:textId="77777777" w:rsidR="008C0E06" w:rsidRDefault="008C0E06" w:rsidP="008C0E06">
      <w:pPr>
        <w:shd w:val="clear" w:color="auto" w:fill="FFFFFF"/>
        <w:ind w:left="-11" w:right="163"/>
        <w:jc w:val="center"/>
        <w:rPr>
          <w:color w:val="000000"/>
          <w:spacing w:val="3"/>
        </w:rPr>
      </w:pPr>
    </w:p>
    <w:p w14:paraId="2EE05A3E" w14:textId="77777777" w:rsidR="00DB44BF" w:rsidRDefault="00DB44BF" w:rsidP="008C0E06">
      <w:pPr>
        <w:shd w:val="clear" w:color="auto" w:fill="FFFFFF"/>
        <w:ind w:left="-11" w:right="163"/>
        <w:jc w:val="center"/>
        <w:rPr>
          <w:color w:val="000000"/>
          <w:spacing w:val="3"/>
        </w:rPr>
      </w:pPr>
    </w:p>
    <w:p w14:paraId="6FF2C247" w14:textId="77777777" w:rsidR="00DB44BF" w:rsidRPr="00DB44BF" w:rsidRDefault="00DB44BF" w:rsidP="00DB44BF">
      <w:pPr>
        <w:shd w:val="clear" w:color="auto" w:fill="FFFFFF"/>
        <w:ind w:left="-11" w:right="163"/>
        <w:rPr>
          <w:b/>
          <w:bCs/>
          <w:color w:val="000000"/>
          <w:spacing w:val="3"/>
        </w:rPr>
      </w:pPr>
      <w:r w:rsidRPr="00DB44BF">
        <w:rPr>
          <w:b/>
          <w:bCs/>
          <w:color w:val="000000"/>
          <w:spacing w:val="3"/>
        </w:rPr>
        <w:t>A bevételi előirányzatokat az alábbiak szerint javaslom módosítani:</w:t>
      </w:r>
    </w:p>
    <w:p w14:paraId="0F0588A4" w14:textId="5E3B75AB" w:rsidR="009C0170" w:rsidRPr="009C0170" w:rsidRDefault="009C0170" w:rsidP="00D91CC1">
      <w:pPr>
        <w:shd w:val="clear" w:color="auto" w:fill="FFFFFF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t xml:space="preserve">A működési bevételek előirányzatán </w:t>
      </w:r>
      <w:r w:rsidRPr="009C0170">
        <w:rPr>
          <w:color w:val="000000"/>
          <w:spacing w:val="3"/>
        </w:rPr>
        <w:t>belül a</w:t>
      </w:r>
      <w:r>
        <w:rPr>
          <w:color w:val="000000"/>
          <w:spacing w:val="3"/>
        </w:rPr>
        <w:t xml:space="preserve"> szolgáltatások ellenértéke előirányzatát 2.000 Ft-tal szükséges növelni a teljesítésnek megfelelően.</w:t>
      </w:r>
    </w:p>
    <w:p w14:paraId="5879228B" w14:textId="31753683" w:rsidR="009C0170" w:rsidRPr="009C0170" w:rsidRDefault="009C0170" w:rsidP="00D91CC1">
      <w:pPr>
        <w:shd w:val="clear" w:color="auto" w:fill="FFFFFF"/>
        <w:jc w:val="both"/>
        <w:rPr>
          <w:color w:val="000000"/>
          <w:spacing w:val="3"/>
        </w:rPr>
      </w:pPr>
      <w:r w:rsidRPr="009C0170">
        <w:rPr>
          <w:color w:val="000000"/>
          <w:spacing w:val="3"/>
        </w:rPr>
        <w:t>A közvetített szolgáltatások elle</w:t>
      </w:r>
      <w:r>
        <w:rPr>
          <w:color w:val="000000"/>
          <w:spacing w:val="3"/>
        </w:rPr>
        <w:t>n</w:t>
      </w:r>
      <w:r w:rsidRPr="009C0170">
        <w:rPr>
          <w:color w:val="000000"/>
          <w:spacing w:val="3"/>
        </w:rPr>
        <w:t>értéke előirányzatát 118.112 Ft-tal, a kiszámlázo</w:t>
      </w:r>
      <w:r>
        <w:rPr>
          <w:color w:val="000000"/>
          <w:spacing w:val="3"/>
        </w:rPr>
        <w:t>t</w:t>
      </w:r>
      <w:r w:rsidRPr="009C0170">
        <w:rPr>
          <w:color w:val="000000"/>
          <w:spacing w:val="3"/>
        </w:rPr>
        <w:t xml:space="preserve">t általános forgalmi adó előirányzatát 30.311 </w:t>
      </w:r>
      <w:r>
        <w:rPr>
          <w:color w:val="000000"/>
          <w:spacing w:val="3"/>
        </w:rPr>
        <w:t>F</w:t>
      </w:r>
      <w:r w:rsidRPr="009C0170">
        <w:rPr>
          <w:color w:val="000000"/>
          <w:spacing w:val="3"/>
        </w:rPr>
        <w:t xml:space="preserve">t-tal s az egyéb működési bevételek előirányzatát 7 </w:t>
      </w:r>
      <w:r>
        <w:rPr>
          <w:color w:val="000000"/>
          <w:spacing w:val="3"/>
        </w:rPr>
        <w:t>F</w:t>
      </w:r>
      <w:r w:rsidRPr="009C0170">
        <w:rPr>
          <w:color w:val="000000"/>
          <w:spacing w:val="3"/>
        </w:rPr>
        <w:t>t-tal szükséges c</w:t>
      </w:r>
      <w:r>
        <w:rPr>
          <w:color w:val="000000"/>
          <w:spacing w:val="3"/>
        </w:rPr>
        <w:t>s</w:t>
      </w:r>
      <w:r w:rsidRPr="009C0170">
        <w:rPr>
          <w:color w:val="000000"/>
          <w:spacing w:val="3"/>
        </w:rPr>
        <w:t>ökkenteni a teljesítésnek megfelelően.</w:t>
      </w:r>
    </w:p>
    <w:p w14:paraId="3928FF5F" w14:textId="77777777" w:rsidR="009C0170" w:rsidRPr="009C0170" w:rsidRDefault="009C0170" w:rsidP="00D91CC1">
      <w:pPr>
        <w:shd w:val="clear" w:color="auto" w:fill="FFFFFF"/>
        <w:jc w:val="both"/>
        <w:rPr>
          <w:color w:val="000000"/>
          <w:spacing w:val="3"/>
        </w:rPr>
      </w:pPr>
    </w:p>
    <w:p w14:paraId="363712D8" w14:textId="77777777" w:rsidR="0040147A" w:rsidRDefault="0040147A" w:rsidP="008C0E06">
      <w:pPr>
        <w:shd w:val="clear" w:color="auto" w:fill="FFFFFF"/>
        <w:ind w:left="-11" w:right="163"/>
        <w:jc w:val="center"/>
        <w:rPr>
          <w:color w:val="000000"/>
          <w:spacing w:val="3"/>
        </w:rPr>
      </w:pPr>
    </w:p>
    <w:p w14:paraId="168F0CAD" w14:textId="77777777" w:rsidR="008C0E06" w:rsidRDefault="008C0E06" w:rsidP="008C0E06">
      <w:pPr>
        <w:shd w:val="clear" w:color="auto" w:fill="FFFFFF"/>
        <w:ind w:right="163"/>
        <w:jc w:val="both"/>
        <w:rPr>
          <w:b/>
          <w:bCs/>
          <w:color w:val="000000"/>
          <w:spacing w:val="3"/>
        </w:rPr>
      </w:pPr>
      <w:bookmarkStart w:id="3" w:name="_Hlk70941196"/>
      <w:r w:rsidRPr="00612E2B">
        <w:rPr>
          <w:b/>
          <w:bCs/>
          <w:color w:val="000000"/>
          <w:spacing w:val="3"/>
        </w:rPr>
        <w:t>A kiadási előirányzatokat az alábbiak szerint javaslom módosítani:</w:t>
      </w:r>
    </w:p>
    <w:bookmarkEnd w:id="3"/>
    <w:p w14:paraId="08E5F476" w14:textId="77777777" w:rsidR="00DB44BF" w:rsidRDefault="00DB44BF" w:rsidP="008C0E06">
      <w:pPr>
        <w:shd w:val="clear" w:color="auto" w:fill="FFFFFF"/>
        <w:ind w:right="163"/>
        <w:jc w:val="both"/>
        <w:rPr>
          <w:bCs/>
          <w:i/>
          <w:iCs/>
          <w:color w:val="000000"/>
          <w:spacing w:val="3"/>
        </w:rPr>
      </w:pPr>
    </w:p>
    <w:p w14:paraId="69A849F3" w14:textId="3123B547" w:rsidR="00C53BE0" w:rsidRPr="00C53BE0" w:rsidRDefault="00C53BE0" w:rsidP="008C0E06">
      <w:pPr>
        <w:shd w:val="clear" w:color="auto" w:fill="FFFFFF"/>
        <w:ind w:right="163"/>
        <w:jc w:val="both"/>
        <w:rPr>
          <w:bCs/>
          <w:color w:val="000000"/>
          <w:spacing w:val="3"/>
        </w:rPr>
      </w:pPr>
      <w:r w:rsidRPr="00C53BE0">
        <w:rPr>
          <w:bCs/>
          <w:color w:val="000000"/>
          <w:spacing w:val="3"/>
        </w:rPr>
        <w:t xml:space="preserve">A személyi juttatások előirányzatán belül a törvény szerinti illetmények előirányzatát </w:t>
      </w:r>
      <w:r w:rsidR="00DA3952">
        <w:rPr>
          <w:bCs/>
          <w:color w:val="000000"/>
          <w:spacing w:val="3"/>
        </w:rPr>
        <w:t>2</w:t>
      </w:r>
      <w:r w:rsidRPr="00C53BE0">
        <w:rPr>
          <w:bCs/>
          <w:color w:val="000000"/>
          <w:spacing w:val="3"/>
        </w:rPr>
        <w:t xml:space="preserve">.843.397 Ft-tal, a közlekedési költségtérítések előirányzatát 199.912 Ft-tal szükséges csökkenteni az </w:t>
      </w:r>
      <w:proofErr w:type="spellStart"/>
      <w:r w:rsidRPr="00C53BE0">
        <w:rPr>
          <w:bCs/>
          <w:color w:val="000000"/>
          <w:spacing w:val="3"/>
        </w:rPr>
        <w:t>évvégi</w:t>
      </w:r>
      <w:proofErr w:type="spellEnd"/>
      <w:r w:rsidRPr="00C53BE0">
        <w:rPr>
          <w:bCs/>
          <w:color w:val="000000"/>
          <w:spacing w:val="3"/>
        </w:rPr>
        <w:t xml:space="preserve"> teljesítésnek megfelelően.</w:t>
      </w:r>
    </w:p>
    <w:p w14:paraId="78DFFB66" w14:textId="7E49A0BC" w:rsidR="00DB44BF" w:rsidRPr="00DB44BF" w:rsidRDefault="00DB44BF" w:rsidP="008C0E06">
      <w:pPr>
        <w:shd w:val="clear" w:color="auto" w:fill="FFFFFF"/>
        <w:ind w:right="163"/>
        <w:jc w:val="both"/>
        <w:rPr>
          <w:bCs/>
          <w:i/>
          <w:iCs/>
          <w:color w:val="000000"/>
          <w:spacing w:val="3"/>
        </w:rPr>
      </w:pPr>
      <w:r w:rsidRPr="00DB44BF">
        <w:rPr>
          <w:bCs/>
          <w:i/>
          <w:iCs/>
          <w:color w:val="000000"/>
          <w:spacing w:val="3"/>
        </w:rPr>
        <w:t>A személyi juttatások előirányzatán belül a teljesítéseknek megfelelően szükségessé vált az előirányzatok átcsoportosítása az alábbiak szerint:</w:t>
      </w:r>
    </w:p>
    <w:p w14:paraId="60B32BC2" w14:textId="5F4FF0F7" w:rsidR="00C53BE0" w:rsidRDefault="00DB44BF" w:rsidP="00DB44BF">
      <w:pPr>
        <w:shd w:val="clear" w:color="auto" w:fill="FFFFFF"/>
        <w:ind w:left="-11" w:right="163"/>
        <w:jc w:val="both"/>
        <w:rPr>
          <w:i/>
          <w:iCs/>
          <w:color w:val="000000"/>
          <w:spacing w:val="3"/>
        </w:rPr>
      </w:pPr>
      <w:r w:rsidRPr="00DB44BF">
        <w:rPr>
          <w:i/>
          <w:iCs/>
          <w:color w:val="000000"/>
          <w:spacing w:val="3"/>
        </w:rPr>
        <w:t>A</w:t>
      </w:r>
      <w:r w:rsidR="00C53BE0">
        <w:rPr>
          <w:i/>
          <w:iCs/>
          <w:color w:val="000000"/>
          <w:spacing w:val="3"/>
        </w:rPr>
        <w:t xml:space="preserve"> céljuttatások előirányzatáról 199 Ft-ot, a jubileumi jutalom előirányzatáról 1.236 Ft-ot a béren </w:t>
      </w:r>
      <w:r w:rsidR="00DA3952">
        <w:rPr>
          <w:i/>
          <w:iCs/>
          <w:color w:val="000000"/>
          <w:spacing w:val="3"/>
        </w:rPr>
        <w:t>kívüli</w:t>
      </w:r>
      <w:r w:rsidR="00C53BE0">
        <w:rPr>
          <w:i/>
          <w:iCs/>
          <w:color w:val="000000"/>
          <w:spacing w:val="3"/>
        </w:rPr>
        <w:t xml:space="preserve"> juttatások előirányzatáról 109.847 Ft-ot, a közlekedési költségtérítések előirányzatáról 191.135 Ft-ot a foglalkoztatottak egyéb személyi juttatásai előirán</w:t>
      </w:r>
      <w:r w:rsidR="00DA3952">
        <w:rPr>
          <w:i/>
          <w:iCs/>
          <w:color w:val="000000"/>
          <w:spacing w:val="3"/>
        </w:rPr>
        <w:t>y</w:t>
      </w:r>
      <w:r w:rsidR="00C53BE0">
        <w:rPr>
          <w:i/>
          <w:iCs/>
          <w:color w:val="000000"/>
          <w:spacing w:val="3"/>
        </w:rPr>
        <w:t>zatára.</w:t>
      </w:r>
    </w:p>
    <w:p w14:paraId="1838793E" w14:textId="18DC0DA6" w:rsidR="00DA3952" w:rsidRDefault="00C53BE0" w:rsidP="00DB44BF">
      <w:pPr>
        <w:shd w:val="clear" w:color="auto" w:fill="FFFFFF"/>
        <w:ind w:left="-11" w:right="163"/>
        <w:jc w:val="both"/>
        <w:rPr>
          <w:i/>
          <w:iCs/>
          <w:color w:val="000000"/>
          <w:spacing w:val="3"/>
        </w:rPr>
      </w:pPr>
      <w:r>
        <w:rPr>
          <w:i/>
          <w:iCs/>
          <w:color w:val="000000"/>
          <w:spacing w:val="3"/>
        </w:rPr>
        <w:t>A közlekedési költségtérítések előirán</w:t>
      </w:r>
      <w:r w:rsidR="00DA3952">
        <w:rPr>
          <w:i/>
          <w:iCs/>
          <w:color w:val="000000"/>
          <w:spacing w:val="3"/>
        </w:rPr>
        <w:t>y</w:t>
      </w:r>
      <w:r>
        <w:rPr>
          <w:i/>
          <w:iCs/>
          <w:color w:val="000000"/>
          <w:spacing w:val="3"/>
        </w:rPr>
        <w:t xml:space="preserve">zatáról 500 Ft-ot a munkavégzésre irányuló egyéb jogviszonyban </w:t>
      </w:r>
      <w:r w:rsidR="00DA3952">
        <w:rPr>
          <w:i/>
          <w:iCs/>
          <w:color w:val="000000"/>
          <w:spacing w:val="3"/>
        </w:rPr>
        <w:t>nem saját foglalkoztatottnak fizetett juttatások előirányzatára.</w:t>
      </w:r>
    </w:p>
    <w:p w14:paraId="35BCF264" w14:textId="5A65C0F5" w:rsidR="00DA3952" w:rsidRDefault="00DA3952" w:rsidP="00DB44BF">
      <w:pPr>
        <w:shd w:val="clear" w:color="auto" w:fill="FFFFFF"/>
        <w:ind w:left="-11" w:right="163"/>
        <w:jc w:val="both"/>
        <w:rPr>
          <w:i/>
          <w:iCs/>
          <w:color w:val="000000"/>
          <w:spacing w:val="3"/>
        </w:rPr>
      </w:pPr>
      <w:r>
        <w:rPr>
          <w:i/>
          <w:iCs/>
          <w:color w:val="000000"/>
          <w:spacing w:val="3"/>
        </w:rPr>
        <w:t>A munkaadókat terhelő járulékok és szociális hozzájárulási adó előirányzatára 1.000.000 Ft-ot szükséges átcsoportosítani a törvényszerinti illetmények, munkabérek előirányzatáról.</w:t>
      </w:r>
    </w:p>
    <w:p w14:paraId="5699D6AD" w14:textId="77777777" w:rsidR="0040147A" w:rsidRDefault="0040147A" w:rsidP="00DB44BF">
      <w:pPr>
        <w:shd w:val="clear" w:color="auto" w:fill="FFFFFF"/>
        <w:ind w:right="163"/>
        <w:jc w:val="both"/>
        <w:rPr>
          <w:b/>
          <w:i/>
          <w:iCs/>
          <w:color w:val="000000"/>
          <w:spacing w:val="3"/>
        </w:rPr>
      </w:pPr>
    </w:p>
    <w:p w14:paraId="3E87C4E9" w14:textId="77777777" w:rsidR="008F12F5" w:rsidRDefault="00DB44BF" w:rsidP="00DB44BF">
      <w:pPr>
        <w:shd w:val="clear" w:color="auto" w:fill="FFFFFF"/>
        <w:ind w:right="163"/>
        <w:jc w:val="both"/>
        <w:rPr>
          <w:bCs/>
          <w:color w:val="000000"/>
          <w:spacing w:val="3"/>
        </w:rPr>
      </w:pPr>
      <w:r w:rsidRPr="0062613C">
        <w:rPr>
          <w:b/>
          <w:i/>
          <w:iCs/>
          <w:color w:val="000000"/>
          <w:spacing w:val="3"/>
        </w:rPr>
        <w:t>A dologi kiadások előirányzatán belül</w:t>
      </w:r>
      <w:r>
        <w:rPr>
          <w:bCs/>
          <w:color w:val="000000"/>
          <w:spacing w:val="3"/>
        </w:rPr>
        <w:t xml:space="preserve"> a</w:t>
      </w:r>
      <w:r w:rsidR="00D91CC1">
        <w:rPr>
          <w:bCs/>
          <w:color w:val="000000"/>
          <w:spacing w:val="3"/>
        </w:rPr>
        <w:t xml:space="preserve"> </w:t>
      </w:r>
      <w:r w:rsidR="001C36EB">
        <w:rPr>
          <w:bCs/>
          <w:color w:val="000000"/>
          <w:spacing w:val="3"/>
        </w:rPr>
        <w:t xml:space="preserve">szakmai </w:t>
      </w:r>
      <w:r w:rsidR="008F12F5">
        <w:rPr>
          <w:bCs/>
          <w:color w:val="000000"/>
          <w:spacing w:val="3"/>
        </w:rPr>
        <w:t xml:space="preserve">anyagok beszerzése előirányzatát 231.585 Ft-tal szükséges növelni az </w:t>
      </w:r>
      <w:proofErr w:type="spellStart"/>
      <w:r w:rsidR="008F12F5">
        <w:rPr>
          <w:bCs/>
          <w:color w:val="000000"/>
          <w:spacing w:val="3"/>
        </w:rPr>
        <w:t>évvégi</w:t>
      </w:r>
      <w:proofErr w:type="spellEnd"/>
      <w:r w:rsidR="008F12F5">
        <w:rPr>
          <w:bCs/>
          <w:color w:val="000000"/>
          <w:spacing w:val="3"/>
        </w:rPr>
        <w:t xml:space="preserve"> teljesítésnek megfelelően.</w:t>
      </w:r>
    </w:p>
    <w:p w14:paraId="26E84C23" w14:textId="77777777" w:rsidR="00DB44BF" w:rsidRDefault="00DB44BF" w:rsidP="00DB44BF">
      <w:pPr>
        <w:shd w:val="clear" w:color="auto" w:fill="FFFFFF"/>
        <w:ind w:right="163"/>
        <w:jc w:val="both"/>
        <w:rPr>
          <w:bCs/>
          <w:color w:val="000000"/>
          <w:spacing w:val="3"/>
        </w:rPr>
      </w:pPr>
    </w:p>
    <w:p w14:paraId="265FF792" w14:textId="66CD7F24" w:rsidR="001C36EB" w:rsidRDefault="008C0E06" w:rsidP="008C0E06">
      <w:pPr>
        <w:shd w:val="clear" w:color="auto" w:fill="FFFFFF"/>
        <w:jc w:val="both"/>
        <w:rPr>
          <w:i/>
          <w:iCs/>
          <w:color w:val="000000"/>
          <w:spacing w:val="3"/>
        </w:rPr>
      </w:pPr>
      <w:r w:rsidRPr="00B72A3E">
        <w:rPr>
          <w:i/>
          <w:iCs/>
          <w:color w:val="000000"/>
          <w:spacing w:val="3"/>
        </w:rPr>
        <w:t xml:space="preserve">A dologi kiadások előirányzatán belül </w:t>
      </w:r>
      <w:r w:rsidR="001C36EB">
        <w:rPr>
          <w:i/>
          <w:iCs/>
          <w:color w:val="000000"/>
          <w:spacing w:val="3"/>
        </w:rPr>
        <w:t>szükségessé vált az előirányzatok átcsoportosítása az alábbiak szerint:</w:t>
      </w:r>
    </w:p>
    <w:p w14:paraId="1D1F17C2" w14:textId="0B14C729" w:rsidR="001C36EB" w:rsidRDefault="00CE4E18" w:rsidP="004A72DA">
      <w:pPr>
        <w:pStyle w:val="Listaszerbekezds"/>
        <w:numPr>
          <w:ilvl w:val="0"/>
          <w:numId w:val="40"/>
        </w:numPr>
        <w:shd w:val="clear" w:color="auto" w:fill="FFFFFF"/>
        <w:jc w:val="both"/>
        <w:rPr>
          <w:i/>
          <w:iCs/>
          <w:color w:val="000000"/>
          <w:spacing w:val="3"/>
          <w:sz w:val="24"/>
          <w:szCs w:val="24"/>
        </w:rPr>
      </w:pPr>
      <w:r w:rsidRPr="00CE4E18">
        <w:rPr>
          <w:i/>
          <w:iCs/>
          <w:color w:val="000000"/>
          <w:spacing w:val="3"/>
          <w:sz w:val="24"/>
          <w:szCs w:val="24"/>
        </w:rPr>
        <w:t xml:space="preserve">a </w:t>
      </w:r>
      <w:proofErr w:type="spellStart"/>
      <w:r w:rsidRPr="00CE4E18">
        <w:rPr>
          <w:i/>
          <w:iCs/>
          <w:color w:val="000000"/>
          <w:spacing w:val="3"/>
          <w:sz w:val="24"/>
          <w:szCs w:val="24"/>
        </w:rPr>
        <w:t>közüzemidíjak</w:t>
      </w:r>
      <w:proofErr w:type="spellEnd"/>
      <w:r w:rsidRPr="00CE4E18">
        <w:rPr>
          <w:i/>
          <w:iCs/>
          <w:color w:val="000000"/>
          <w:spacing w:val="3"/>
          <w:sz w:val="24"/>
          <w:szCs w:val="24"/>
        </w:rPr>
        <w:t xml:space="preserve"> előirányzatáról 272.608 Ft-ot az egyéb szolgáltatások előirányzatára, 10.320 Ft-ot a</w:t>
      </w:r>
      <w:r w:rsidR="001C36EB" w:rsidRPr="00CE4E18">
        <w:rPr>
          <w:i/>
          <w:iCs/>
          <w:color w:val="000000"/>
          <w:spacing w:val="3"/>
          <w:sz w:val="24"/>
          <w:szCs w:val="24"/>
        </w:rPr>
        <w:t xml:space="preserve"> karbantartási, kisjavítási szolgáltatások előirányzatára.</w:t>
      </w:r>
    </w:p>
    <w:p w14:paraId="029B51CE" w14:textId="400547C5" w:rsidR="00CE4E18" w:rsidRDefault="00CE4E18" w:rsidP="004A72DA">
      <w:pPr>
        <w:pStyle w:val="Listaszerbekezds"/>
        <w:numPr>
          <w:ilvl w:val="0"/>
          <w:numId w:val="40"/>
        </w:numPr>
        <w:shd w:val="clear" w:color="auto" w:fill="FFFFFF"/>
        <w:jc w:val="both"/>
        <w:rPr>
          <w:i/>
          <w:iCs/>
          <w:color w:val="000000"/>
          <w:spacing w:val="3"/>
          <w:sz w:val="24"/>
          <w:szCs w:val="24"/>
        </w:rPr>
      </w:pPr>
      <w:r>
        <w:rPr>
          <w:i/>
          <w:iCs/>
          <w:color w:val="000000"/>
          <w:spacing w:val="3"/>
          <w:sz w:val="24"/>
          <w:szCs w:val="24"/>
        </w:rPr>
        <w:t>a szakmai tevékenységet segítő szolgáltatások előirányzatáról 17.340 Ft-ot a karbantartás, kisjavítási szolgáltatások előirányzatára</w:t>
      </w:r>
      <w:r w:rsidR="00BF62C8">
        <w:rPr>
          <w:i/>
          <w:iCs/>
          <w:color w:val="000000"/>
          <w:spacing w:val="3"/>
          <w:sz w:val="24"/>
          <w:szCs w:val="24"/>
        </w:rPr>
        <w:t>, 24.140 Ft-ot a működési célú előzetesen felszámított általános forgalmi adó előirányzatára, 8.921 Ft-ot a fizetendő általános forgalmi adó előirányzatára.</w:t>
      </w:r>
    </w:p>
    <w:p w14:paraId="03742776" w14:textId="66F3E066" w:rsidR="00BF62C8" w:rsidRDefault="00BF62C8" w:rsidP="004A72DA">
      <w:pPr>
        <w:pStyle w:val="Listaszerbekezds"/>
        <w:numPr>
          <w:ilvl w:val="0"/>
          <w:numId w:val="40"/>
        </w:numPr>
        <w:shd w:val="clear" w:color="auto" w:fill="FFFFFF"/>
        <w:jc w:val="both"/>
        <w:rPr>
          <w:i/>
          <w:iCs/>
          <w:color w:val="000000"/>
          <w:spacing w:val="3"/>
          <w:sz w:val="24"/>
          <w:szCs w:val="24"/>
        </w:rPr>
      </w:pPr>
      <w:r>
        <w:rPr>
          <w:i/>
          <w:iCs/>
          <w:color w:val="000000"/>
          <w:spacing w:val="3"/>
          <w:sz w:val="24"/>
          <w:szCs w:val="24"/>
        </w:rPr>
        <w:t>a kiküldetések előirányzatáról 5.079 Ft-ot a fizetendő általános forgalmi adó előirányzatára és 8.750 Ft-ot az egyéb dologi kiadások előirányzatára.</w:t>
      </w:r>
    </w:p>
    <w:p w14:paraId="44E8DFD4" w14:textId="77777777" w:rsidR="00CE4E18" w:rsidRPr="00BF62C8" w:rsidRDefault="00CE4E18" w:rsidP="00BF62C8">
      <w:pPr>
        <w:shd w:val="clear" w:color="auto" w:fill="FFFFFF"/>
        <w:ind w:left="360"/>
        <w:jc w:val="both"/>
        <w:rPr>
          <w:i/>
          <w:iCs/>
          <w:color w:val="000000"/>
          <w:spacing w:val="3"/>
        </w:rPr>
      </w:pPr>
    </w:p>
    <w:p w14:paraId="529A2FF5" w14:textId="77777777" w:rsidR="008F12F5" w:rsidRDefault="008F12F5" w:rsidP="008C0E06">
      <w:pPr>
        <w:shd w:val="clear" w:color="auto" w:fill="FFFFFF"/>
        <w:jc w:val="both"/>
        <w:rPr>
          <w:i/>
          <w:iCs/>
          <w:color w:val="000000"/>
          <w:spacing w:val="3"/>
        </w:rPr>
      </w:pPr>
    </w:p>
    <w:p w14:paraId="50040774" w14:textId="77777777" w:rsidR="008F12F5" w:rsidRDefault="008F12F5" w:rsidP="008C0E06">
      <w:pPr>
        <w:shd w:val="clear" w:color="auto" w:fill="FFFFFF"/>
        <w:jc w:val="both"/>
        <w:rPr>
          <w:i/>
          <w:iCs/>
          <w:color w:val="000000"/>
          <w:spacing w:val="3"/>
        </w:rPr>
      </w:pPr>
      <w:r>
        <w:rPr>
          <w:i/>
          <w:iCs/>
          <w:color w:val="000000"/>
          <w:spacing w:val="3"/>
        </w:rPr>
        <w:t>A beruházások előirányzatáról szükséges az előirányzat átcsoportosítása az alábbiak szerint:</w:t>
      </w:r>
    </w:p>
    <w:p w14:paraId="4B7319BD" w14:textId="047D1BE1" w:rsidR="001C36EB" w:rsidRDefault="008F12F5" w:rsidP="008C0E06">
      <w:pPr>
        <w:shd w:val="clear" w:color="auto" w:fill="FFFFFF"/>
        <w:jc w:val="both"/>
        <w:rPr>
          <w:i/>
          <w:iCs/>
          <w:color w:val="000000"/>
          <w:spacing w:val="3"/>
        </w:rPr>
      </w:pPr>
      <w:r>
        <w:rPr>
          <w:i/>
          <w:iCs/>
          <w:color w:val="000000"/>
          <w:spacing w:val="3"/>
        </w:rPr>
        <w:t xml:space="preserve">Az egyéb tárgyi eszköz beszerzése előirányzatáról 7.614 Ft-ot a szakmai anyagok beszerzése előirányzatára, 263.940 Ft-ot az üzemeltetési anyagok beszerzése előirányzatára. A beruházási célú előzetesen felszámított általános forgalmi adó előirányzatáról 25.881 Ft-ot az üzemeltetési anyagok beszerzése előirányzatára, 47.439 Ft-ot </w:t>
      </w:r>
      <w:r w:rsidR="00CE4E18">
        <w:rPr>
          <w:i/>
          <w:iCs/>
          <w:color w:val="000000"/>
          <w:spacing w:val="3"/>
        </w:rPr>
        <w:t xml:space="preserve">az egyéb szolgáltatások előirányzatára. </w:t>
      </w:r>
    </w:p>
    <w:p w14:paraId="4EA34753" w14:textId="68F42B05" w:rsidR="00CE4E18" w:rsidRDefault="00CE4E18" w:rsidP="008C0E06">
      <w:pPr>
        <w:shd w:val="clear" w:color="auto" w:fill="FFFFFF"/>
        <w:jc w:val="both"/>
        <w:rPr>
          <w:i/>
          <w:iCs/>
          <w:color w:val="000000"/>
          <w:spacing w:val="3"/>
        </w:rPr>
      </w:pPr>
    </w:p>
    <w:p w14:paraId="63B3103C" w14:textId="77777777" w:rsidR="008C0E06" w:rsidRPr="00654389" w:rsidRDefault="008C0E06" w:rsidP="008C0E06">
      <w:pPr>
        <w:shd w:val="clear" w:color="auto" w:fill="FFFFFF"/>
        <w:jc w:val="center"/>
        <w:rPr>
          <w:b/>
          <w:bCs/>
          <w:color w:val="000000"/>
          <w:spacing w:val="3"/>
        </w:rPr>
      </w:pPr>
      <w:bookmarkStart w:id="4" w:name="_Hlk521574965"/>
      <w:r w:rsidRPr="00654389">
        <w:rPr>
          <w:b/>
          <w:bCs/>
          <w:color w:val="000000"/>
          <w:spacing w:val="3"/>
        </w:rPr>
        <w:lastRenderedPageBreak/>
        <w:t xml:space="preserve">IV. A Herendi </w:t>
      </w:r>
      <w:proofErr w:type="spellStart"/>
      <w:r w:rsidRPr="00654389">
        <w:rPr>
          <w:b/>
          <w:bCs/>
          <w:color w:val="000000"/>
          <w:spacing w:val="3"/>
        </w:rPr>
        <w:t>Hétszínvilág</w:t>
      </w:r>
      <w:proofErr w:type="spellEnd"/>
      <w:r w:rsidRPr="00654389">
        <w:rPr>
          <w:b/>
          <w:bCs/>
          <w:color w:val="000000"/>
          <w:spacing w:val="3"/>
        </w:rPr>
        <w:t xml:space="preserve"> Óvoda és Bölcsőde </w:t>
      </w:r>
      <w:bookmarkEnd w:id="4"/>
    </w:p>
    <w:p w14:paraId="6782AA08" w14:textId="77777777" w:rsidR="008C0E06" w:rsidRPr="00654389" w:rsidRDefault="008C0E06" w:rsidP="008C0E06">
      <w:pPr>
        <w:shd w:val="clear" w:color="auto" w:fill="FFFFFF"/>
        <w:jc w:val="center"/>
        <w:rPr>
          <w:b/>
          <w:bCs/>
          <w:color w:val="000000"/>
          <w:spacing w:val="3"/>
        </w:rPr>
      </w:pPr>
    </w:p>
    <w:p w14:paraId="1AC1E5C0" w14:textId="77777777" w:rsidR="000B3737" w:rsidRPr="00685BEB" w:rsidRDefault="000B3737" w:rsidP="000B3737">
      <w:pPr>
        <w:shd w:val="clear" w:color="auto" w:fill="FFFFFF"/>
        <w:ind w:left="-11" w:right="163"/>
        <w:rPr>
          <w:b/>
          <w:bCs/>
          <w:color w:val="000000" w:themeColor="text1"/>
          <w:spacing w:val="3"/>
        </w:rPr>
      </w:pPr>
      <w:r w:rsidRPr="00685BEB">
        <w:rPr>
          <w:b/>
          <w:bCs/>
          <w:color w:val="000000" w:themeColor="text1"/>
          <w:spacing w:val="3"/>
        </w:rPr>
        <w:t>A bevételi előirányzatokat az alábbiak szerint javaslom módosítani:</w:t>
      </w:r>
    </w:p>
    <w:p w14:paraId="162E8249" w14:textId="335CFD84" w:rsidR="009E538D" w:rsidRPr="009E538D" w:rsidRDefault="009E538D" w:rsidP="000B3737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  <w:r>
        <w:rPr>
          <w:b/>
          <w:bCs/>
          <w:i/>
          <w:iCs/>
          <w:color w:val="000000" w:themeColor="text1"/>
          <w:spacing w:val="3"/>
        </w:rPr>
        <w:t xml:space="preserve">A működési célú támogatások </w:t>
      </w:r>
      <w:proofErr w:type="spellStart"/>
      <w:r>
        <w:rPr>
          <w:b/>
          <w:bCs/>
          <w:i/>
          <w:iCs/>
          <w:color w:val="000000" w:themeColor="text1"/>
          <w:spacing w:val="3"/>
        </w:rPr>
        <w:t>Áhn</w:t>
      </w:r>
      <w:proofErr w:type="spellEnd"/>
      <w:r>
        <w:rPr>
          <w:b/>
          <w:bCs/>
          <w:i/>
          <w:iCs/>
          <w:color w:val="000000" w:themeColor="text1"/>
          <w:spacing w:val="3"/>
        </w:rPr>
        <w:t xml:space="preserve"> belülről előirányzatát </w:t>
      </w:r>
      <w:r w:rsidRPr="009E538D">
        <w:rPr>
          <w:color w:val="000000" w:themeColor="text1"/>
          <w:spacing w:val="3"/>
        </w:rPr>
        <w:t xml:space="preserve">382 Ft-tal csökkenteni az </w:t>
      </w:r>
      <w:proofErr w:type="spellStart"/>
      <w:r w:rsidRPr="009E538D">
        <w:rPr>
          <w:color w:val="000000" w:themeColor="text1"/>
          <w:spacing w:val="3"/>
        </w:rPr>
        <w:t>évvégi</w:t>
      </w:r>
      <w:proofErr w:type="spellEnd"/>
      <w:r w:rsidRPr="009E538D">
        <w:rPr>
          <w:color w:val="000000" w:themeColor="text1"/>
          <w:spacing w:val="3"/>
        </w:rPr>
        <w:t xml:space="preserve"> teljesítésnek megfelelően.</w:t>
      </w:r>
    </w:p>
    <w:p w14:paraId="117688D9" w14:textId="77777777" w:rsidR="009E538D" w:rsidRPr="009E538D" w:rsidRDefault="009E538D" w:rsidP="000B3737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</w:p>
    <w:p w14:paraId="154E09BB" w14:textId="23D49828" w:rsidR="009E538D" w:rsidRDefault="000B3737" w:rsidP="000B3737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  <w:r w:rsidRPr="00685BEB">
        <w:rPr>
          <w:b/>
          <w:bCs/>
          <w:i/>
          <w:iCs/>
          <w:color w:val="000000" w:themeColor="text1"/>
          <w:spacing w:val="3"/>
        </w:rPr>
        <w:t>A működési bevételek</w:t>
      </w:r>
      <w:r w:rsidRPr="00685BEB">
        <w:rPr>
          <w:color w:val="000000" w:themeColor="text1"/>
          <w:spacing w:val="3"/>
        </w:rPr>
        <w:t xml:space="preserve"> előirányzatán belül az </w:t>
      </w:r>
      <w:r w:rsidR="009E538D">
        <w:rPr>
          <w:color w:val="000000" w:themeColor="text1"/>
          <w:spacing w:val="3"/>
        </w:rPr>
        <w:t>ellátási díjak előirányzatát 715.780 Ft-tal, a kiszámlázott általános forgalmi adó előirányzatát 194.986 Ft-tal az egyéb működési bevételek előirányzatát 41.368 Ft-tal szükséges növelni a teljesítésnek megfelelően.</w:t>
      </w:r>
    </w:p>
    <w:p w14:paraId="2794E046" w14:textId="1259ACFC" w:rsidR="004A0D8C" w:rsidRPr="00685BEB" w:rsidRDefault="00685BEB" w:rsidP="000B3737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  <w:r w:rsidRPr="00685BEB">
        <w:rPr>
          <w:color w:val="000000" w:themeColor="text1"/>
          <w:spacing w:val="3"/>
        </w:rPr>
        <w:t xml:space="preserve">egyéb kapott kamat előirányzatát 1 </w:t>
      </w:r>
      <w:r>
        <w:rPr>
          <w:color w:val="000000" w:themeColor="text1"/>
          <w:spacing w:val="3"/>
        </w:rPr>
        <w:t>F</w:t>
      </w:r>
      <w:r w:rsidRPr="00685BEB">
        <w:rPr>
          <w:color w:val="000000" w:themeColor="text1"/>
          <w:spacing w:val="3"/>
        </w:rPr>
        <w:t xml:space="preserve">t-tal, az egyéb működési bevételek előirányzatát 53 Ft-tal szükséges növelni a </w:t>
      </w:r>
      <w:proofErr w:type="spellStart"/>
      <w:r w:rsidRPr="00685BEB">
        <w:rPr>
          <w:color w:val="000000" w:themeColor="text1"/>
          <w:spacing w:val="3"/>
        </w:rPr>
        <w:t>teljes</w:t>
      </w:r>
      <w:r>
        <w:rPr>
          <w:color w:val="000000" w:themeColor="text1"/>
          <w:spacing w:val="3"/>
        </w:rPr>
        <w:t>i</w:t>
      </w:r>
      <w:r w:rsidRPr="00685BEB">
        <w:rPr>
          <w:color w:val="000000" w:themeColor="text1"/>
          <w:spacing w:val="3"/>
        </w:rPr>
        <w:t>tésnek</w:t>
      </w:r>
      <w:proofErr w:type="spellEnd"/>
      <w:r w:rsidRPr="00685BEB">
        <w:rPr>
          <w:color w:val="000000" w:themeColor="text1"/>
          <w:spacing w:val="3"/>
        </w:rPr>
        <w:t xml:space="preserve"> megfelelően.</w:t>
      </w:r>
    </w:p>
    <w:p w14:paraId="3FF7F3A4" w14:textId="6248BE55" w:rsidR="00685BEB" w:rsidRDefault="00685BEB" w:rsidP="000B3737">
      <w:pPr>
        <w:shd w:val="clear" w:color="auto" w:fill="FFFFFF"/>
        <w:ind w:right="163"/>
        <w:jc w:val="both"/>
        <w:rPr>
          <w:color w:val="FF0000"/>
          <w:spacing w:val="3"/>
        </w:rPr>
      </w:pPr>
    </w:p>
    <w:p w14:paraId="1BBABDD7" w14:textId="1D033B1F" w:rsidR="00685BEB" w:rsidRDefault="00685BEB" w:rsidP="00685BEB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  <w:r w:rsidRPr="00685BEB">
        <w:rPr>
          <w:b/>
          <w:bCs/>
          <w:i/>
          <w:iCs/>
          <w:color w:val="000000" w:themeColor="text1"/>
          <w:spacing w:val="3"/>
        </w:rPr>
        <w:t>A működési célú átvett pénzeszközök</w:t>
      </w:r>
      <w:r>
        <w:rPr>
          <w:color w:val="000000" w:themeColor="text1"/>
          <w:spacing w:val="3"/>
        </w:rPr>
        <w:t xml:space="preserve"> előirányzatát </w:t>
      </w:r>
      <w:r w:rsidR="009E538D">
        <w:rPr>
          <w:color w:val="000000" w:themeColor="text1"/>
          <w:spacing w:val="3"/>
        </w:rPr>
        <w:t>591.665</w:t>
      </w:r>
      <w:r>
        <w:rPr>
          <w:color w:val="000000" w:themeColor="text1"/>
          <w:spacing w:val="3"/>
        </w:rPr>
        <w:t xml:space="preserve"> Ft-tal szükséges növelni a </w:t>
      </w:r>
      <w:r w:rsidR="009E538D">
        <w:rPr>
          <w:color w:val="000000" w:themeColor="text1"/>
          <w:spacing w:val="3"/>
        </w:rPr>
        <w:t>teljesítésnek megfelelően.</w:t>
      </w:r>
    </w:p>
    <w:p w14:paraId="222D560A" w14:textId="77777777" w:rsidR="00685BEB" w:rsidRPr="00685BEB" w:rsidRDefault="00685BEB" w:rsidP="00685BEB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</w:p>
    <w:p w14:paraId="156CAB95" w14:textId="17B49855" w:rsidR="004A0D8C" w:rsidRPr="00685BEB" w:rsidRDefault="004A0D8C" w:rsidP="00685BEB">
      <w:pPr>
        <w:shd w:val="clear" w:color="auto" w:fill="FFFFFF"/>
        <w:ind w:right="163"/>
        <w:jc w:val="both"/>
        <w:rPr>
          <w:b/>
          <w:bCs/>
          <w:color w:val="000000" w:themeColor="text1"/>
          <w:spacing w:val="3"/>
        </w:rPr>
      </w:pPr>
      <w:r w:rsidRPr="00685BEB">
        <w:rPr>
          <w:b/>
          <w:bCs/>
          <w:i/>
          <w:iCs/>
          <w:color w:val="000000" w:themeColor="text1"/>
          <w:spacing w:val="3"/>
        </w:rPr>
        <w:t>A finanszírozási bevétel</w:t>
      </w:r>
      <w:r w:rsidRPr="00685BEB">
        <w:rPr>
          <w:color w:val="000000" w:themeColor="text1"/>
          <w:spacing w:val="3"/>
        </w:rPr>
        <w:t xml:space="preserve"> előirányzatán belül a központi </w:t>
      </w:r>
      <w:proofErr w:type="spellStart"/>
      <w:r w:rsidRPr="00685BEB">
        <w:rPr>
          <w:color w:val="000000" w:themeColor="text1"/>
          <w:spacing w:val="3"/>
        </w:rPr>
        <w:t>irányitó</w:t>
      </w:r>
      <w:proofErr w:type="spellEnd"/>
      <w:r w:rsidRPr="00685BEB">
        <w:rPr>
          <w:color w:val="000000" w:themeColor="text1"/>
          <w:spacing w:val="3"/>
        </w:rPr>
        <w:t xml:space="preserve"> szervi támogatás előirányzatát </w:t>
      </w:r>
      <w:r w:rsidR="009E538D">
        <w:rPr>
          <w:color w:val="000000" w:themeColor="text1"/>
          <w:spacing w:val="3"/>
        </w:rPr>
        <w:t>974.106</w:t>
      </w:r>
      <w:r w:rsidRPr="00685BEB">
        <w:rPr>
          <w:color w:val="000000" w:themeColor="text1"/>
          <w:spacing w:val="3"/>
        </w:rPr>
        <w:t xml:space="preserve"> Ft-tal szükséges növelni </w:t>
      </w:r>
      <w:r w:rsidRPr="00F029A4">
        <w:rPr>
          <w:color w:val="000000" w:themeColor="text1"/>
          <w:spacing w:val="3"/>
        </w:rPr>
        <w:t>a</w:t>
      </w:r>
      <w:r w:rsidRPr="00685BEB">
        <w:rPr>
          <w:i/>
          <w:iCs/>
          <w:color w:val="000000" w:themeColor="text1"/>
          <w:spacing w:val="3"/>
        </w:rPr>
        <w:t xml:space="preserve"> </w:t>
      </w:r>
      <w:r w:rsidR="00685BEB" w:rsidRPr="00685BEB">
        <w:rPr>
          <w:rStyle w:val="Kiemels"/>
          <w:i w:val="0"/>
          <w:iCs w:val="0"/>
          <w:color w:val="000000" w:themeColor="text1"/>
        </w:rPr>
        <w:t>rehabilitációs hozzájárulás</w:t>
      </w:r>
      <w:r w:rsidR="00685BEB">
        <w:rPr>
          <w:rStyle w:val="Kiemels"/>
          <w:color w:val="000000" w:themeColor="text1"/>
        </w:rPr>
        <w:t xml:space="preserve"> </w:t>
      </w:r>
      <w:r w:rsidR="00685BEB">
        <w:rPr>
          <w:rStyle w:val="Kiemels"/>
          <w:i w:val="0"/>
          <w:iCs w:val="0"/>
          <w:color w:val="000000" w:themeColor="text1"/>
        </w:rPr>
        <w:t xml:space="preserve">fedezetének </w:t>
      </w:r>
      <w:r w:rsidRPr="00685BEB">
        <w:rPr>
          <w:color w:val="000000" w:themeColor="text1"/>
          <w:spacing w:val="3"/>
        </w:rPr>
        <w:t>összegével.</w:t>
      </w:r>
    </w:p>
    <w:p w14:paraId="04FF37EB" w14:textId="77777777" w:rsidR="000B3737" w:rsidRPr="00F029A4" w:rsidRDefault="000B3737" w:rsidP="008C0E06">
      <w:pPr>
        <w:shd w:val="clear" w:color="auto" w:fill="FFFFFF"/>
        <w:ind w:right="163"/>
        <w:jc w:val="center"/>
        <w:rPr>
          <w:b/>
          <w:bCs/>
          <w:color w:val="000000" w:themeColor="text1"/>
          <w:spacing w:val="3"/>
        </w:rPr>
      </w:pPr>
    </w:p>
    <w:p w14:paraId="4E10DC1B" w14:textId="77777777" w:rsidR="000B3737" w:rsidRPr="00F029A4" w:rsidRDefault="000B3737" w:rsidP="008C0E06">
      <w:pPr>
        <w:shd w:val="clear" w:color="auto" w:fill="FFFFFF"/>
        <w:ind w:right="163"/>
        <w:jc w:val="center"/>
        <w:rPr>
          <w:b/>
          <w:bCs/>
          <w:color w:val="000000" w:themeColor="text1"/>
          <w:spacing w:val="3"/>
        </w:rPr>
      </w:pPr>
    </w:p>
    <w:p w14:paraId="77D8D850" w14:textId="77777777" w:rsidR="000B3737" w:rsidRPr="00F029A4" w:rsidRDefault="000B3737" w:rsidP="000B3737">
      <w:pPr>
        <w:shd w:val="clear" w:color="auto" w:fill="FFFFFF"/>
        <w:ind w:right="163"/>
        <w:jc w:val="both"/>
        <w:rPr>
          <w:b/>
          <w:bCs/>
          <w:color w:val="000000" w:themeColor="text1"/>
          <w:spacing w:val="3"/>
        </w:rPr>
      </w:pPr>
      <w:r w:rsidRPr="00F029A4">
        <w:rPr>
          <w:b/>
          <w:bCs/>
          <w:color w:val="000000" w:themeColor="text1"/>
          <w:spacing w:val="3"/>
        </w:rPr>
        <w:t>A kiadási előirányzatokat az alábbiak szerint javaslom módosítani:</w:t>
      </w:r>
    </w:p>
    <w:p w14:paraId="54EF7377" w14:textId="77777777" w:rsidR="000B3737" w:rsidRPr="00F029A4" w:rsidRDefault="000B3737" w:rsidP="000B3737">
      <w:pPr>
        <w:shd w:val="clear" w:color="auto" w:fill="FFFFFF"/>
        <w:ind w:right="163"/>
        <w:jc w:val="both"/>
        <w:rPr>
          <w:bCs/>
          <w:color w:val="000000" w:themeColor="text1"/>
          <w:spacing w:val="3"/>
        </w:rPr>
      </w:pPr>
    </w:p>
    <w:p w14:paraId="5477B5DF" w14:textId="74936F2D" w:rsidR="0056176C" w:rsidRPr="00F029A4" w:rsidRDefault="004A0D8C" w:rsidP="000B3737">
      <w:pPr>
        <w:shd w:val="clear" w:color="auto" w:fill="FFFFFF"/>
        <w:ind w:right="163"/>
        <w:jc w:val="both"/>
        <w:rPr>
          <w:bCs/>
          <w:i/>
          <w:iCs/>
          <w:color w:val="000000" w:themeColor="text1"/>
          <w:spacing w:val="3"/>
        </w:rPr>
      </w:pPr>
      <w:r w:rsidRPr="00F029A4">
        <w:rPr>
          <w:bCs/>
          <w:i/>
          <w:iCs/>
          <w:color w:val="000000" w:themeColor="text1"/>
          <w:spacing w:val="3"/>
        </w:rPr>
        <w:t>A személyi juttatások előirányzatá</w:t>
      </w:r>
      <w:r w:rsidR="0056176C" w:rsidRPr="00F029A4">
        <w:rPr>
          <w:bCs/>
          <w:i/>
          <w:iCs/>
          <w:color w:val="000000" w:themeColor="text1"/>
          <w:spacing w:val="3"/>
        </w:rPr>
        <w:t>n belül szükségessé vált az előirányzatok átcsoportosítása az alábbiak szerint:</w:t>
      </w:r>
    </w:p>
    <w:p w14:paraId="7B69DECF" w14:textId="3C07486E" w:rsidR="006A16F9" w:rsidRDefault="0056176C" w:rsidP="0056176C">
      <w:pPr>
        <w:pStyle w:val="Listaszerbekezds"/>
        <w:numPr>
          <w:ilvl w:val="0"/>
          <w:numId w:val="42"/>
        </w:numPr>
        <w:shd w:val="clear" w:color="auto" w:fill="FFFFFF"/>
        <w:ind w:right="163"/>
        <w:jc w:val="both"/>
        <w:rPr>
          <w:bCs/>
          <w:i/>
          <w:iCs/>
          <w:color w:val="000000" w:themeColor="text1"/>
          <w:spacing w:val="3"/>
          <w:sz w:val="24"/>
          <w:szCs w:val="24"/>
        </w:rPr>
      </w:pPr>
      <w:r w:rsidRPr="00F029A4">
        <w:rPr>
          <w:bCs/>
          <w:i/>
          <w:iCs/>
          <w:color w:val="000000" w:themeColor="text1"/>
          <w:spacing w:val="3"/>
          <w:sz w:val="24"/>
          <w:szCs w:val="24"/>
        </w:rPr>
        <w:t xml:space="preserve">a törvény szerinti illetmények munkabérek előirányzatáról </w:t>
      </w:r>
      <w:r w:rsidR="006A16F9">
        <w:rPr>
          <w:bCs/>
          <w:i/>
          <w:iCs/>
          <w:color w:val="000000" w:themeColor="text1"/>
          <w:spacing w:val="3"/>
          <w:sz w:val="24"/>
          <w:szCs w:val="24"/>
        </w:rPr>
        <w:t>1.672.781 Ft-ot a munkaadókat terhelő járulékok és szociális hozzájárulási adó előirányzatára, 4.763 Ft-ot a készenléti helyettesítési díjak előirányzatára, 588.578 Ft-ot béren kívüli juttatások előirányzatára és 551.388 Ft-ot a foglalkoztatottak egyéb személyi juttatásai előirányzatára.</w:t>
      </w:r>
    </w:p>
    <w:p w14:paraId="354A6FD1" w14:textId="77777777" w:rsidR="006A16F9" w:rsidRDefault="006A16F9" w:rsidP="006A16F9">
      <w:pPr>
        <w:pStyle w:val="Listaszerbekezds"/>
        <w:shd w:val="clear" w:color="auto" w:fill="FFFFFF"/>
        <w:ind w:left="720" w:right="163"/>
        <w:jc w:val="both"/>
        <w:rPr>
          <w:bCs/>
          <w:i/>
          <w:iCs/>
          <w:color w:val="000000" w:themeColor="text1"/>
          <w:spacing w:val="3"/>
          <w:sz w:val="24"/>
          <w:szCs w:val="24"/>
        </w:rPr>
      </w:pPr>
    </w:p>
    <w:p w14:paraId="5CB3BD6C" w14:textId="190B8A00" w:rsidR="004A0D8C" w:rsidRDefault="00EA2029" w:rsidP="000B3737">
      <w:pPr>
        <w:shd w:val="clear" w:color="auto" w:fill="FFFFFF"/>
        <w:ind w:right="163"/>
        <w:jc w:val="both"/>
        <w:rPr>
          <w:bCs/>
          <w:color w:val="000000" w:themeColor="text1"/>
          <w:spacing w:val="3"/>
        </w:rPr>
      </w:pPr>
      <w:r w:rsidRPr="008D5098">
        <w:rPr>
          <w:b/>
          <w:i/>
          <w:iCs/>
          <w:color w:val="000000" w:themeColor="text1"/>
          <w:spacing w:val="3"/>
        </w:rPr>
        <w:t>A dologi kiadások előirányzatán belül</w:t>
      </w:r>
      <w:r>
        <w:rPr>
          <w:bCs/>
          <w:color w:val="000000" w:themeColor="text1"/>
          <w:spacing w:val="3"/>
        </w:rPr>
        <w:t xml:space="preserve"> a vásárolt élelmezés előirányzatát 983.564 Ft-tal</w:t>
      </w:r>
      <w:r w:rsidR="008D5098">
        <w:rPr>
          <w:bCs/>
          <w:color w:val="000000" w:themeColor="text1"/>
          <w:spacing w:val="3"/>
        </w:rPr>
        <w:t xml:space="preserve">, a karban tartás és kisjavítási szolgáltatások előirányzatát 89.000 Ft-tal, az egyéb szolgáltatások előirányzatát 298.249 Ft-tal, a működési célú előzetesen felszámított általános forgalmi adó előirányzatát 626.604 Ft-tal, az egyéb dologi kiadások előirányzatát 111 Ft-tal </w:t>
      </w:r>
      <w:r>
        <w:rPr>
          <w:bCs/>
          <w:color w:val="000000" w:themeColor="text1"/>
          <w:spacing w:val="3"/>
        </w:rPr>
        <w:t>szükséges növelni a többletbevételnek megfelelően.</w:t>
      </w:r>
    </w:p>
    <w:p w14:paraId="4576D5B7" w14:textId="77777777" w:rsidR="00EA2029" w:rsidRPr="00F029A4" w:rsidRDefault="00EA2029" w:rsidP="000B3737">
      <w:pPr>
        <w:shd w:val="clear" w:color="auto" w:fill="FFFFFF"/>
        <w:ind w:right="163"/>
        <w:jc w:val="both"/>
        <w:rPr>
          <w:bCs/>
          <w:color w:val="000000" w:themeColor="text1"/>
          <w:spacing w:val="3"/>
        </w:rPr>
      </w:pPr>
    </w:p>
    <w:p w14:paraId="25BCCC33" w14:textId="7A049C6B" w:rsidR="00EA2029" w:rsidRPr="008D5098" w:rsidRDefault="000B3737" w:rsidP="000B3737">
      <w:pPr>
        <w:shd w:val="clear" w:color="auto" w:fill="FFFFFF"/>
        <w:ind w:right="163"/>
        <w:jc w:val="both"/>
        <w:rPr>
          <w:bCs/>
          <w:i/>
          <w:iCs/>
          <w:color w:val="000000" w:themeColor="text1"/>
          <w:spacing w:val="3"/>
        </w:rPr>
      </w:pPr>
      <w:r w:rsidRPr="008D5098">
        <w:rPr>
          <w:bCs/>
          <w:i/>
          <w:iCs/>
          <w:color w:val="000000" w:themeColor="text1"/>
          <w:spacing w:val="3"/>
        </w:rPr>
        <w:t xml:space="preserve">A dologi kiadások előirányzatán belül </w:t>
      </w:r>
      <w:r w:rsidR="00EA2029" w:rsidRPr="008D5098">
        <w:rPr>
          <w:bCs/>
          <w:i/>
          <w:iCs/>
          <w:color w:val="000000" w:themeColor="text1"/>
          <w:spacing w:val="3"/>
        </w:rPr>
        <w:t>az alábbi előirányzat átcsoportosítás vált szükségessé:</w:t>
      </w:r>
    </w:p>
    <w:p w14:paraId="300E0861" w14:textId="768757C2" w:rsidR="00EA2029" w:rsidRPr="008D5098" w:rsidRDefault="00EA2029" w:rsidP="000B3737">
      <w:pPr>
        <w:shd w:val="clear" w:color="auto" w:fill="FFFFFF"/>
        <w:ind w:right="163"/>
        <w:jc w:val="both"/>
        <w:rPr>
          <w:bCs/>
          <w:i/>
          <w:iCs/>
          <w:color w:val="000000" w:themeColor="text1"/>
          <w:spacing w:val="3"/>
        </w:rPr>
      </w:pPr>
      <w:r w:rsidRPr="008D5098">
        <w:rPr>
          <w:bCs/>
          <w:i/>
          <w:iCs/>
          <w:color w:val="000000" w:themeColor="text1"/>
          <w:spacing w:val="3"/>
        </w:rPr>
        <w:t>a szakmai anyagok beszerzése előirányzatáról 105.980 Ft-ot az üzemeltetési anyagok beszerzése lőirányzatáról1.476 Ft-ot a vásárolt élelmezés előirányzatára</w:t>
      </w:r>
      <w:r w:rsidR="008D5098">
        <w:rPr>
          <w:bCs/>
          <w:i/>
          <w:iCs/>
          <w:color w:val="000000" w:themeColor="text1"/>
          <w:spacing w:val="3"/>
        </w:rPr>
        <w:t>.</w:t>
      </w:r>
    </w:p>
    <w:p w14:paraId="11ACE671" w14:textId="1C39819A" w:rsidR="00EA2029" w:rsidRPr="008D5098" w:rsidRDefault="00EA2029" w:rsidP="000B3737">
      <w:pPr>
        <w:shd w:val="clear" w:color="auto" w:fill="FFFFFF"/>
        <w:ind w:right="163"/>
        <w:jc w:val="both"/>
        <w:rPr>
          <w:bCs/>
          <w:i/>
          <w:iCs/>
          <w:color w:val="000000" w:themeColor="text1"/>
          <w:spacing w:val="3"/>
        </w:rPr>
      </w:pPr>
      <w:r w:rsidRPr="008D5098">
        <w:rPr>
          <w:bCs/>
          <w:i/>
          <w:iCs/>
          <w:color w:val="000000" w:themeColor="text1"/>
          <w:spacing w:val="3"/>
        </w:rPr>
        <w:t xml:space="preserve">A vásárolt élelmezés előirányzatára 1.401.256 Ft-ot szükséges átcsoportosítani a törvény szerinti illetmények előirányzatáról, 129. 592 Ft-ot a közlekedési költségtérítések előirányzatáról. </w:t>
      </w:r>
    </w:p>
    <w:p w14:paraId="652DC35D" w14:textId="25ED3B60" w:rsidR="00EA2029" w:rsidRPr="008D5098" w:rsidRDefault="00EA2029" w:rsidP="000B3737">
      <w:pPr>
        <w:shd w:val="clear" w:color="auto" w:fill="FFFFFF"/>
        <w:ind w:right="163"/>
        <w:jc w:val="both"/>
        <w:rPr>
          <w:bCs/>
          <w:i/>
          <w:iCs/>
          <w:color w:val="000000" w:themeColor="text1"/>
          <w:spacing w:val="3"/>
        </w:rPr>
      </w:pPr>
      <w:r w:rsidRPr="008D5098">
        <w:rPr>
          <w:bCs/>
          <w:i/>
          <w:iCs/>
          <w:color w:val="000000" w:themeColor="text1"/>
          <w:spacing w:val="3"/>
        </w:rPr>
        <w:t>A közvetített szolgálta</w:t>
      </w:r>
      <w:r w:rsidR="008D5098">
        <w:rPr>
          <w:bCs/>
          <w:i/>
          <w:iCs/>
          <w:color w:val="000000" w:themeColor="text1"/>
          <w:spacing w:val="3"/>
        </w:rPr>
        <w:t>t</w:t>
      </w:r>
      <w:r w:rsidRPr="008D5098">
        <w:rPr>
          <w:bCs/>
          <w:i/>
          <w:iCs/>
          <w:color w:val="000000" w:themeColor="text1"/>
          <w:spacing w:val="3"/>
        </w:rPr>
        <w:t xml:space="preserve">ások előirányzatáról 10.687 Ft-ot szükséges átcsoportosítani </w:t>
      </w:r>
      <w:r w:rsidR="008D5098" w:rsidRPr="008D5098">
        <w:rPr>
          <w:bCs/>
          <w:i/>
          <w:iCs/>
          <w:color w:val="000000" w:themeColor="text1"/>
          <w:spacing w:val="3"/>
        </w:rPr>
        <w:t>közüzemi díjak előirányzatára.</w:t>
      </w:r>
    </w:p>
    <w:p w14:paraId="33B58D05" w14:textId="77777777" w:rsidR="008D5098" w:rsidRDefault="008D5098" w:rsidP="000B3737">
      <w:pPr>
        <w:shd w:val="clear" w:color="auto" w:fill="FFFFFF"/>
        <w:ind w:right="163"/>
        <w:jc w:val="both"/>
        <w:rPr>
          <w:bCs/>
          <w:color w:val="000000" w:themeColor="text1"/>
          <w:spacing w:val="3"/>
        </w:rPr>
      </w:pPr>
    </w:p>
    <w:p w14:paraId="61B163B7" w14:textId="2957475B" w:rsidR="00D34862" w:rsidRDefault="00D34862" w:rsidP="00890462">
      <w:pPr>
        <w:shd w:val="clear" w:color="auto" w:fill="FFFFFF"/>
        <w:jc w:val="both"/>
        <w:rPr>
          <w:color w:val="000000" w:themeColor="text1"/>
          <w:spacing w:val="3"/>
        </w:rPr>
      </w:pPr>
      <w:r w:rsidRPr="00D34862">
        <w:rPr>
          <w:b/>
          <w:bCs/>
          <w:i/>
          <w:iCs/>
          <w:color w:val="000000" w:themeColor="text1"/>
          <w:spacing w:val="3"/>
        </w:rPr>
        <w:t>A beruházási kiadásokon</w:t>
      </w:r>
      <w:r>
        <w:rPr>
          <w:color w:val="000000" w:themeColor="text1"/>
          <w:spacing w:val="3"/>
        </w:rPr>
        <w:t xml:space="preserve"> belül az egyéb tárgyi eszközök beszerzése előirányzatát </w:t>
      </w:r>
      <w:r w:rsidR="005109FA">
        <w:rPr>
          <w:color w:val="000000" w:themeColor="text1"/>
          <w:spacing w:val="3"/>
        </w:rPr>
        <w:t>409.449</w:t>
      </w:r>
      <w:r>
        <w:rPr>
          <w:color w:val="000000" w:themeColor="text1"/>
          <w:spacing w:val="3"/>
        </w:rPr>
        <w:t xml:space="preserve"> Ft-tal</w:t>
      </w:r>
      <w:r w:rsidR="00041F75">
        <w:rPr>
          <w:color w:val="000000" w:themeColor="text1"/>
          <w:spacing w:val="3"/>
        </w:rPr>
        <w:t xml:space="preserve">, a beruházási célú előzetesen felszámított általános forgalmi adó előirányzatát 110.591 Ft-tal </w:t>
      </w:r>
      <w:r>
        <w:rPr>
          <w:color w:val="000000" w:themeColor="text1"/>
          <w:spacing w:val="3"/>
        </w:rPr>
        <w:t xml:space="preserve">szükséges növelni </w:t>
      </w:r>
      <w:r w:rsidR="00041F75">
        <w:rPr>
          <w:color w:val="000000" w:themeColor="text1"/>
          <w:spacing w:val="3"/>
        </w:rPr>
        <w:t>a teljesítésnek megfelelően.</w:t>
      </w:r>
    </w:p>
    <w:p w14:paraId="6F28C219" w14:textId="77777777" w:rsidR="000B3737" w:rsidRDefault="000B3737" w:rsidP="008C0E06">
      <w:pPr>
        <w:shd w:val="clear" w:color="auto" w:fill="FFFFFF"/>
        <w:ind w:right="163"/>
        <w:jc w:val="center"/>
        <w:rPr>
          <w:b/>
          <w:bCs/>
          <w:color w:val="000000"/>
          <w:spacing w:val="3"/>
        </w:rPr>
      </w:pPr>
    </w:p>
    <w:p w14:paraId="09AB2BCD" w14:textId="77777777" w:rsidR="008C0E06" w:rsidRPr="00654389" w:rsidRDefault="008C0E06" w:rsidP="008C0E06">
      <w:pPr>
        <w:shd w:val="clear" w:color="auto" w:fill="FFFFFF"/>
        <w:ind w:right="163"/>
        <w:jc w:val="center"/>
        <w:rPr>
          <w:color w:val="000000"/>
        </w:rPr>
      </w:pPr>
      <w:r w:rsidRPr="00654389">
        <w:rPr>
          <w:b/>
          <w:bCs/>
          <w:color w:val="000000"/>
          <w:spacing w:val="3"/>
        </w:rPr>
        <w:t xml:space="preserve">V. A Herendi Városüzemeltetési Közszolgáltató Intézmény </w:t>
      </w:r>
    </w:p>
    <w:p w14:paraId="06BC0E8C" w14:textId="77777777" w:rsidR="008C0E06" w:rsidRPr="00654389" w:rsidRDefault="008C0E06" w:rsidP="008C0E06">
      <w:pPr>
        <w:shd w:val="clear" w:color="auto" w:fill="FFFFFF"/>
        <w:ind w:right="163"/>
        <w:jc w:val="both"/>
        <w:rPr>
          <w:b/>
          <w:bCs/>
          <w:color w:val="000000"/>
        </w:rPr>
      </w:pPr>
    </w:p>
    <w:p w14:paraId="7786D7BD" w14:textId="77777777" w:rsidR="008C0E06" w:rsidRPr="00654389" w:rsidRDefault="008C0E06" w:rsidP="008C0E06">
      <w:pPr>
        <w:shd w:val="clear" w:color="auto" w:fill="FFFFFF"/>
        <w:ind w:right="163"/>
        <w:jc w:val="both"/>
        <w:rPr>
          <w:b/>
          <w:bCs/>
          <w:color w:val="000000"/>
        </w:rPr>
      </w:pPr>
      <w:r w:rsidRPr="00654389">
        <w:rPr>
          <w:b/>
          <w:bCs/>
          <w:color w:val="000000"/>
        </w:rPr>
        <w:t>A bevételi előirányzatok alábbiak szerinti módosítását javaslom:</w:t>
      </w:r>
    </w:p>
    <w:p w14:paraId="0B0F676C" w14:textId="081EC021" w:rsidR="00A02FD8" w:rsidRPr="00A447FA" w:rsidRDefault="008C0E06" w:rsidP="008C0E06">
      <w:pPr>
        <w:shd w:val="clear" w:color="auto" w:fill="FFFFFF"/>
        <w:ind w:right="163"/>
        <w:jc w:val="both"/>
        <w:rPr>
          <w:color w:val="000000" w:themeColor="text1"/>
        </w:rPr>
      </w:pPr>
      <w:r w:rsidRPr="0040147A">
        <w:rPr>
          <w:b/>
          <w:bCs/>
          <w:i/>
          <w:iCs/>
          <w:color w:val="000000"/>
        </w:rPr>
        <w:t>Működési bevételeken</w:t>
      </w:r>
      <w:r w:rsidRPr="00654389">
        <w:rPr>
          <w:color w:val="000000"/>
        </w:rPr>
        <w:t xml:space="preserve"> belül </w:t>
      </w:r>
      <w:r w:rsidR="00A02FD8" w:rsidRPr="00654389">
        <w:rPr>
          <w:color w:val="000000"/>
        </w:rPr>
        <w:t xml:space="preserve">a </w:t>
      </w:r>
      <w:r w:rsidR="00A92CD6">
        <w:rPr>
          <w:color w:val="000000"/>
        </w:rPr>
        <w:t>szolgáltatás</w:t>
      </w:r>
      <w:r w:rsidR="008C071F">
        <w:rPr>
          <w:color w:val="000000"/>
        </w:rPr>
        <w:t xml:space="preserve"> ellenértéke előirányzatát 539.548 Ft-tal, a közvetített szolgáltatások ellenértéke előirányzatát, az ellátási díjak előirányzatát 2.44.201 Ft-tal, a </w:t>
      </w:r>
      <w:r w:rsidR="008C071F">
        <w:rPr>
          <w:color w:val="000000"/>
        </w:rPr>
        <w:lastRenderedPageBreak/>
        <w:t xml:space="preserve">kiszámlázott általános forgalmi adó előirányzatát 1.082.503 Ft-tal, az egyéb működési bevételek előirányzatát 98 Ft-tal </w:t>
      </w:r>
      <w:r w:rsidR="00A02FD8" w:rsidRPr="00A447FA">
        <w:rPr>
          <w:color w:val="000000" w:themeColor="text1"/>
        </w:rPr>
        <w:t xml:space="preserve">szükséges növelni a </w:t>
      </w:r>
      <w:r w:rsidR="008C071F">
        <w:rPr>
          <w:color w:val="000000" w:themeColor="text1"/>
        </w:rPr>
        <w:t>többletbevétel összegének</w:t>
      </w:r>
      <w:r w:rsidR="00A02FD8" w:rsidRPr="00A447FA">
        <w:rPr>
          <w:color w:val="000000" w:themeColor="text1"/>
        </w:rPr>
        <w:t xml:space="preserve"> megfelelően.</w:t>
      </w:r>
    </w:p>
    <w:p w14:paraId="68FF5427" w14:textId="55B855BB" w:rsidR="00A02FD8" w:rsidRDefault="008C071F" w:rsidP="008C0E06">
      <w:pPr>
        <w:shd w:val="clear" w:color="auto" w:fill="FFFFFF"/>
        <w:ind w:right="163"/>
        <w:jc w:val="both"/>
        <w:rPr>
          <w:color w:val="000000" w:themeColor="text1"/>
        </w:rPr>
      </w:pPr>
      <w:r>
        <w:rPr>
          <w:color w:val="000000" w:themeColor="text1"/>
        </w:rPr>
        <w:t xml:space="preserve">A kamat bevételek előirányzat 8 Ft-tal szükséges csökkenteni az </w:t>
      </w:r>
      <w:proofErr w:type="spellStart"/>
      <w:r>
        <w:rPr>
          <w:color w:val="000000" w:themeColor="text1"/>
        </w:rPr>
        <w:t>évvégi</w:t>
      </w:r>
      <w:proofErr w:type="spellEnd"/>
      <w:r>
        <w:rPr>
          <w:color w:val="000000" w:themeColor="text1"/>
        </w:rPr>
        <w:t xml:space="preserve"> teljesítésnek megfelelően.</w:t>
      </w:r>
    </w:p>
    <w:p w14:paraId="2DB168B4" w14:textId="1EBD7653" w:rsidR="008C071F" w:rsidRDefault="008C071F" w:rsidP="008C0E06">
      <w:pPr>
        <w:shd w:val="clear" w:color="auto" w:fill="FFFFFF"/>
        <w:ind w:right="163"/>
        <w:jc w:val="both"/>
        <w:rPr>
          <w:color w:val="000000" w:themeColor="text1"/>
        </w:rPr>
      </w:pPr>
    </w:p>
    <w:p w14:paraId="38F91620" w14:textId="4F7DA206" w:rsidR="000E5496" w:rsidRPr="00685BEB" w:rsidRDefault="000E5496" w:rsidP="000E5496">
      <w:pPr>
        <w:shd w:val="clear" w:color="auto" w:fill="FFFFFF"/>
        <w:ind w:right="163"/>
        <w:jc w:val="both"/>
        <w:rPr>
          <w:b/>
          <w:bCs/>
          <w:color w:val="000000" w:themeColor="text1"/>
          <w:spacing w:val="3"/>
        </w:rPr>
      </w:pPr>
      <w:r w:rsidRPr="00685BEB">
        <w:rPr>
          <w:b/>
          <w:bCs/>
          <w:i/>
          <w:iCs/>
          <w:color w:val="000000" w:themeColor="text1"/>
          <w:spacing w:val="3"/>
        </w:rPr>
        <w:t>A finanszírozási bevétel</w:t>
      </w:r>
      <w:r w:rsidRPr="00685BEB">
        <w:rPr>
          <w:color w:val="000000" w:themeColor="text1"/>
          <w:spacing w:val="3"/>
        </w:rPr>
        <w:t xml:space="preserve"> előirányzatán belül a központi </w:t>
      </w:r>
      <w:proofErr w:type="spellStart"/>
      <w:r w:rsidRPr="00685BEB">
        <w:rPr>
          <w:color w:val="000000" w:themeColor="text1"/>
          <w:spacing w:val="3"/>
        </w:rPr>
        <w:t>irányitó</w:t>
      </w:r>
      <w:proofErr w:type="spellEnd"/>
      <w:r w:rsidRPr="00685BEB">
        <w:rPr>
          <w:color w:val="000000" w:themeColor="text1"/>
          <w:spacing w:val="3"/>
        </w:rPr>
        <w:t xml:space="preserve"> szervi támogatás előirányzatát </w:t>
      </w:r>
      <w:r w:rsidR="008B2C7D">
        <w:rPr>
          <w:color w:val="000000" w:themeColor="text1"/>
          <w:spacing w:val="3"/>
        </w:rPr>
        <w:t>9.502.613</w:t>
      </w:r>
      <w:r w:rsidRPr="00685BEB">
        <w:rPr>
          <w:color w:val="000000" w:themeColor="text1"/>
          <w:spacing w:val="3"/>
        </w:rPr>
        <w:t xml:space="preserve"> Ft-tal szükséges növelni </w:t>
      </w:r>
      <w:r w:rsidR="008B2C7D">
        <w:rPr>
          <w:color w:val="000000" w:themeColor="text1"/>
          <w:spacing w:val="3"/>
        </w:rPr>
        <w:t xml:space="preserve">az </w:t>
      </w:r>
      <w:proofErr w:type="spellStart"/>
      <w:r w:rsidR="008B2C7D">
        <w:rPr>
          <w:color w:val="000000" w:themeColor="text1"/>
          <w:spacing w:val="3"/>
        </w:rPr>
        <w:t>évvégi</w:t>
      </w:r>
      <w:proofErr w:type="spellEnd"/>
      <w:r w:rsidR="008B2C7D">
        <w:rPr>
          <w:color w:val="000000" w:themeColor="text1"/>
          <w:spacing w:val="3"/>
        </w:rPr>
        <w:t xml:space="preserve"> teljesítésnek megfelelően.</w:t>
      </w:r>
    </w:p>
    <w:p w14:paraId="65711ACD" w14:textId="77777777" w:rsidR="000E5496" w:rsidRPr="00A84A9C" w:rsidRDefault="000E5496" w:rsidP="008C0E06">
      <w:pPr>
        <w:shd w:val="clear" w:color="auto" w:fill="FFFFFF"/>
        <w:ind w:right="163"/>
        <w:jc w:val="both"/>
        <w:rPr>
          <w:color w:val="000000" w:themeColor="text1"/>
        </w:rPr>
      </w:pPr>
    </w:p>
    <w:p w14:paraId="0884E199" w14:textId="77777777" w:rsidR="008C0E06" w:rsidRPr="00D161B5" w:rsidRDefault="008C0E06" w:rsidP="008C0E06">
      <w:pPr>
        <w:shd w:val="clear" w:color="auto" w:fill="FFFFFF"/>
        <w:ind w:right="163"/>
        <w:jc w:val="both"/>
        <w:rPr>
          <w:b/>
          <w:bCs/>
          <w:color w:val="000000" w:themeColor="text1"/>
          <w:spacing w:val="3"/>
        </w:rPr>
      </w:pPr>
      <w:r w:rsidRPr="00B15FBD">
        <w:rPr>
          <w:b/>
          <w:bCs/>
          <w:color w:val="000000" w:themeColor="text1"/>
          <w:spacing w:val="3"/>
        </w:rPr>
        <w:t>A</w:t>
      </w:r>
      <w:r w:rsidRPr="00D161B5">
        <w:rPr>
          <w:b/>
          <w:bCs/>
          <w:color w:val="000000" w:themeColor="text1"/>
          <w:spacing w:val="3"/>
        </w:rPr>
        <w:t xml:space="preserve"> kiadási előirányzatok alábbiak szerinti módosítása javasolt:</w:t>
      </w:r>
    </w:p>
    <w:p w14:paraId="6CCF5404" w14:textId="23E4A4B5" w:rsidR="00A02FD8" w:rsidRDefault="00A02FD8" w:rsidP="008C0E06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</w:p>
    <w:p w14:paraId="391FD7B4" w14:textId="41FAE39F" w:rsidR="00D161B5" w:rsidRDefault="008B3C7B" w:rsidP="008B3C7B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  <w:r w:rsidRPr="00D161B5">
        <w:rPr>
          <w:b/>
          <w:bCs/>
          <w:i/>
          <w:iCs/>
          <w:color w:val="000000" w:themeColor="text1"/>
          <w:spacing w:val="3"/>
        </w:rPr>
        <w:t>A személyi juttatások előirányzatán</w:t>
      </w:r>
      <w:r w:rsidRPr="00D161B5">
        <w:rPr>
          <w:color w:val="000000" w:themeColor="text1"/>
          <w:spacing w:val="3"/>
        </w:rPr>
        <w:t xml:space="preserve"> belül a </w:t>
      </w:r>
      <w:r w:rsidR="00D161B5">
        <w:rPr>
          <w:color w:val="000000" w:themeColor="text1"/>
          <w:spacing w:val="3"/>
        </w:rPr>
        <w:t xml:space="preserve">törvény szerinti illetmények, munkabérek előirányzatát </w:t>
      </w:r>
      <w:r w:rsidR="008B2C7D">
        <w:rPr>
          <w:color w:val="000000" w:themeColor="text1"/>
          <w:spacing w:val="3"/>
        </w:rPr>
        <w:t>679.522</w:t>
      </w:r>
      <w:r w:rsidR="00D161B5">
        <w:rPr>
          <w:color w:val="000000" w:themeColor="text1"/>
          <w:spacing w:val="3"/>
        </w:rPr>
        <w:t xml:space="preserve"> Ft-tal</w:t>
      </w:r>
      <w:r w:rsidR="008B2C7D">
        <w:rPr>
          <w:color w:val="000000" w:themeColor="text1"/>
          <w:spacing w:val="3"/>
        </w:rPr>
        <w:t xml:space="preserve">, a foglalkoztatottak egyéb személyi juttatásai előirányzatát 528.173 Ft-tal, a munkavégzésre irányuló egyéb jogviszonyban nem saját dolgozónak fizetett juttatások előirányzatát 176.365 Ft-tal </w:t>
      </w:r>
      <w:r w:rsidR="00D161B5">
        <w:rPr>
          <w:color w:val="000000" w:themeColor="text1"/>
          <w:spacing w:val="3"/>
        </w:rPr>
        <w:t>szükséges növelni</w:t>
      </w:r>
      <w:r w:rsidR="008B2C7D">
        <w:rPr>
          <w:color w:val="000000" w:themeColor="text1"/>
          <w:spacing w:val="3"/>
        </w:rPr>
        <w:t>.</w:t>
      </w:r>
    </w:p>
    <w:p w14:paraId="1C6C0C4E" w14:textId="77777777" w:rsidR="008B3C7B" w:rsidRPr="00D161B5" w:rsidRDefault="008B3C7B" w:rsidP="008C0E06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</w:p>
    <w:p w14:paraId="7820CEB8" w14:textId="77777777" w:rsidR="00A02FD8" w:rsidRPr="00D161B5" w:rsidRDefault="00A02FD8" w:rsidP="00A02FD8">
      <w:pPr>
        <w:shd w:val="clear" w:color="auto" w:fill="FFFFFF"/>
        <w:ind w:right="163"/>
        <w:jc w:val="both"/>
        <w:rPr>
          <w:bCs/>
          <w:i/>
          <w:iCs/>
          <w:color w:val="000000" w:themeColor="text1"/>
          <w:spacing w:val="3"/>
        </w:rPr>
      </w:pPr>
      <w:r w:rsidRPr="00D161B5">
        <w:rPr>
          <w:bCs/>
          <w:i/>
          <w:iCs/>
          <w:color w:val="000000" w:themeColor="text1"/>
          <w:spacing w:val="3"/>
        </w:rPr>
        <w:t>A személyi juttatások előirányzatán belül szükségessé vált az előirányzatok átcsoportosítása az alábbiak szerint:</w:t>
      </w:r>
    </w:p>
    <w:p w14:paraId="4E7A7E56" w14:textId="38C1003C" w:rsidR="00B15FBD" w:rsidRPr="008B2C7D" w:rsidRDefault="008B2C7D" w:rsidP="008B2C7D">
      <w:pPr>
        <w:pStyle w:val="Listaszerbekezds"/>
        <w:numPr>
          <w:ilvl w:val="0"/>
          <w:numId w:val="41"/>
        </w:numPr>
        <w:shd w:val="clear" w:color="auto" w:fill="FFFFFF"/>
        <w:ind w:right="163"/>
        <w:jc w:val="both"/>
        <w:rPr>
          <w:i/>
          <w:iCs/>
          <w:color w:val="000000" w:themeColor="text1"/>
          <w:spacing w:val="3"/>
          <w:sz w:val="24"/>
          <w:szCs w:val="24"/>
        </w:rPr>
      </w:pPr>
      <w:r w:rsidRPr="008B2C7D">
        <w:rPr>
          <w:color w:val="000000" w:themeColor="text1"/>
          <w:spacing w:val="3"/>
          <w:sz w:val="24"/>
          <w:szCs w:val="24"/>
        </w:rPr>
        <w:t>a munkavégzésre irányuló egyéb jogviszonyban nem saját dolgozónak fizetett juttatások előirányzatá</w:t>
      </w:r>
      <w:r>
        <w:rPr>
          <w:color w:val="000000" w:themeColor="text1"/>
          <w:spacing w:val="3"/>
          <w:sz w:val="24"/>
          <w:szCs w:val="24"/>
        </w:rPr>
        <w:t>ra 2.910 Ft-ot a készenléti helyettesítési díjak előirányzatáról, 24.841 Ft-ot a béren kívüli juttatások előirányzatáról, 2.583 Ft-ot közlekedési költségtérítések előirányzatáról.888 Ft-ot lakhatási támogatás előirányzatáról</w:t>
      </w:r>
    </w:p>
    <w:p w14:paraId="27FADC8B" w14:textId="77777777" w:rsidR="008B2C7D" w:rsidRPr="008B2C7D" w:rsidRDefault="008B2C7D" w:rsidP="008B2C7D">
      <w:pPr>
        <w:shd w:val="clear" w:color="auto" w:fill="FFFFFF"/>
        <w:ind w:right="163"/>
        <w:jc w:val="both"/>
        <w:rPr>
          <w:i/>
          <w:iCs/>
          <w:color w:val="000000" w:themeColor="text1"/>
          <w:spacing w:val="3"/>
        </w:rPr>
      </w:pPr>
    </w:p>
    <w:p w14:paraId="2D70B2E3" w14:textId="7B6A9168" w:rsidR="0062613C" w:rsidRPr="00D161B5" w:rsidRDefault="0062613C" w:rsidP="0062613C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  <w:r w:rsidRPr="00D161B5">
        <w:rPr>
          <w:b/>
          <w:bCs/>
          <w:i/>
          <w:iCs/>
          <w:color w:val="000000" w:themeColor="text1"/>
          <w:spacing w:val="3"/>
        </w:rPr>
        <w:t>A munkaadókat terhelő járulékok</w:t>
      </w:r>
      <w:r w:rsidRPr="00D161B5">
        <w:rPr>
          <w:color w:val="000000" w:themeColor="text1"/>
          <w:spacing w:val="3"/>
        </w:rPr>
        <w:t xml:space="preserve">, szociális hozzájárulási adó előirányzatát </w:t>
      </w:r>
      <w:r w:rsidR="00CB4C2A">
        <w:rPr>
          <w:color w:val="000000" w:themeColor="text1"/>
          <w:spacing w:val="3"/>
        </w:rPr>
        <w:t>393.960</w:t>
      </w:r>
      <w:r w:rsidRPr="00D161B5">
        <w:rPr>
          <w:color w:val="000000" w:themeColor="text1"/>
          <w:spacing w:val="3"/>
        </w:rPr>
        <w:t xml:space="preserve"> Ft-tal szükséges növelni </w:t>
      </w:r>
      <w:r w:rsidR="00D161B5">
        <w:rPr>
          <w:color w:val="000000" w:themeColor="text1"/>
          <w:spacing w:val="3"/>
        </w:rPr>
        <w:t>a teljesítésnek megfelelően.</w:t>
      </w:r>
    </w:p>
    <w:p w14:paraId="1AB49B27" w14:textId="77777777" w:rsidR="0062613C" w:rsidRPr="009E11FC" w:rsidRDefault="0062613C" w:rsidP="008C0E06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</w:p>
    <w:p w14:paraId="1DB0F9AB" w14:textId="77777777" w:rsidR="0062613C" w:rsidRPr="009E11FC" w:rsidRDefault="00A02FD8" w:rsidP="008C0E06">
      <w:pPr>
        <w:shd w:val="clear" w:color="auto" w:fill="FFFFFF"/>
        <w:ind w:right="163"/>
        <w:jc w:val="both"/>
        <w:rPr>
          <w:color w:val="000000" w:themeColor="text1"/>
          <w:spacing w:val="3"/>
        </w:rPr>
      </w:pPr>
      <w:r w:rsidRPr="009E11FC">
        <w:rPr>
          <w:b/>
          <w:bCs/>
          <w:i/>
          <w:iCs/>
          <w:color w:val="000000" w:themeColor="text1"/>
          <w:spacing w:val="3"/>
        </w:rPr>
        <w:t xml:space="preserve">A dologi kiadások előirányzatán </w:t>
      </w:r>
      <w:r w:rsidRPr="009E11FC">
        <w:rPr>
          <w:color w:val="000000" w:themeColor="text1"/>
          <w:spacing w:val="3"/>
        </w:rPr>
        <w:t>belül a</w:t>
      </w:r>
      <w:r w:rsidR="0062613C" w:rsidRPr="009E11FC">
        <w:rPr>
          <w:color w:val="000000" w:themeColor="text1"/>
          <w:spacing w:val="3"/>
        </w:rPr>
        <w:t xml:space="preserve"> többletbevétel összegének megfelelően az alábbi előirányzat növelése szükséges:</w:t>
      </w:r>
    </w:p>
    <w:p w14:paraId="2966C813" w14:textId="4A2A6998" w:rsidR="00A02FD8" w:rsidRDefault="0062613C" w:rsidP="0062613C">
      <w:pPr>
        <w:numPr>
          <w:ilvl w:val="0"/>
          <w:numId w:val="36"/>
        </w:numPr>
        <w:shd w:val="clear" w:color="auto" w:fill="FFFFFF"/>
        <w:ind w:right="163"/>
        <w:jc w:val="both"/>
        <w:rPr>
          <w:color w:val="000000" w:themeColor="text1"/>
          <w:spacing w:val="3"/>
        </w:rPr>
      </w:pPr>
      <w:r w:rsidRPr="009E11FC">
        <w:rPr>
          <w:color w:val="000000" w:themeColor="text1"/>
          <w:spacing w:val="3"/>
        </w:rPr>
        <w:t>üzemeltetési anyagok b</w:t>
      </w:r>
      <w:r w:rsidR="007C1D2E" w:rsidRPr="009E11FC">
        <w:rPr>
          <w:color w:val="000000" w:themeColor="text1"/>
          <w:spacing w:val="3"/>
        </w:rPr>
        <w:t>e</w:t>
      </w:r>
      <w:r w:rsidRPr="009E11FC">
        <w:rPr>
          <w:color w:val="000000" w:themeColor="text1"/>
          <w:spacing w:val="3"/>
        </w:rPr>
        <w:t xml:space="preserve">szerzése előirányzatát </w:t>
      </w:r>
      <w:r w:rsidR="00D53EF9">
        <w:rPr>
          <w:color w:val="000000" w:themeColor="text1"/>
          <w:spacing w:val="3"/>
        </w:rPr>
        <w:t>6.037.539</w:t>
      </w:r>
      <w:r w:rsidRPr="009E11FC">
        <w:rPr>
          <w:color w:val="000000" w:themeColor="text1"/>
          <w:spacing w:val="3"/>
        </w:rPr>
        <w:t xml:space="preserve"> Ft-tal,</w:t>
      </w:r>
    </w:p>
    <w:p w14:paraId="5821BA85" w14:textId="769A7D9F" w:rsidR="00D53EF9" w:rsidRDefault="00D53EF9" w:rsidP="0062613C">
      <w:pPr>
        <w:numPr>
          <w:ilvl w:val="0"/>
          <w:numId w:val="36"/>
        </w:numPr>
        <w:shd w:val="clear" w:color="auto" w:fill="FFFFFF"/>
        <w:ind w:right="163"/>
        <w:jc w:val="both"/>
        <w:rPr>
          <w:color w:val="000000" w:themeColor="text1"/>
          <w:spacing w:val="3"/>
        </w:rPr>
      </w:pPr>
      <w:r>
        <w:rPr>
          <w:color w:val="000000" w:themeColor="text1"/>
          <w:spacing w:val="3"/>
        </w:rPr>
        <w:t>a karbantartás, kisjavítási szolgáltatások előirányzatát 78.981 Ft-tal,</w:t>
      </w:r>
    </w:p>
    <w:p w14:paraId="574767C2" w14:textId="27A25591" w:rsidR="00D53EF9" w:rsidRDefault="00D53EF9" w:rsidP="0062613C">
      <w:pPr>
        <w:numPr>
          <w:ilvl w:val="0"/>
          <w:numId w:val="36"/>
        </w:numPr>
        <w:shd w:val="clear" w:color="auto" w:fill="FFFFFF"/>
        <w:ind w:right="163"/>
        <w:jc w:val="both"/>
        <w:rPr>
          <w:color w:val="000000" w:themeColor="text1"/>
          <w:spacing w:val="3"/>
        </w:rPr>
      </w:pPr>
      <w:r>
        <w:rPr>
          <w:color w:val="000000" w:themeColor="text1"/>
          <w:spacing w:val="3"/>
        </w:rPr>
        <w:t>a közvetített szolgáltatások előirányzatát 658.713 Ft-tal,</w:t>
      </w:r>
    </w:p>
    <w:p w14:paraId="19B973F2" w14:textId="5EA76035" w:rsidR="00D53EF9" w:rsidRDefault="00D53EF9" w:rsidP="0062613C">
      <w:pPr>
        <w:numPr>
          <w:ilvl w:val="0"/>
          <w:numId w:val="36"/>
        </w:numPr>
        <w:shd w:val="clear" w:color="auto" w:fill="FFFFFF"/>
        <w:ind w:right="163"/>
        <w:jc w:val="both"/>
        <w:rPr>
          <w:color w:val="000000" w:themeColor="text1"/>
          <w:spacing w:val="3"/>
        </w:rPr>
      </w:pPr>
      <w:r>
        <w:rPr>
          <w:color w:val="000000" w:themeColor="text1"/>
          <w:spacing w:val="3"/>
        </w:rPr>
        <w:t>az egyéb szolgáltatások előirányzatát 2.716.477 Ft-tal,</w:t>
      </w:r>
    </w:p>
    <w:p w14:paraId="5622B79B" w14:textId="1CA5E6BB" w:rsidR="00D53EF9" w:rsidRDefault="00D53EF9" w:rsidP="0062613C">
      <w:pPr>
        <w:numPr>
          <w:ilvl w:val="0"/>
          <w:numId w:val="36"/>
        </w:numPr>
        <w:shd w:val="clear" w:color="auto" w:fill="FFFFFF"/>
        <w:ind w:right="163"/>
        <w:jc w:val="both"/>
        <w:rPr>
          <w:color w:val="000000" w:themeColor="text1"/>
          <w:spacing w:val="3"/>
        </w:rPr>
      </w:pPr>
      <w:r>
        <w:rPr>
          <w:color w:val="000000" w:themeColor="text1"/>
          <w:spacing w:val="3"/>
        </w:rPr>
        <w:t>a működési célú előzetesen felszámított általános forgalmi adó előirányzatát 1938.501 Ft-tal,</w:t>
      </w:r>
    </w:p>
    <w:p w14:paraId="23914AC8" w14:textId="40127A99" w:rsidR="00D53EF9" w:rsidRDefault="00D53EF9" w:rsidP="0062613C">
      <w:pPr>
        <w:numPr>
          <w:ilvl w:val="0"/>
          <w:numId w:val="36"/>
        </w:numPr>
        <w:shd w:val="clear" w:color="auto" w:fill="FFFFFF"/>
        <w:ind w:right="163"/>
        <w:jc w:val="both"/>
        <w:rPr>
          <w:color w:val="000000" w:themeColor="text1"/>
          <w:spacing w:val="3"/>
        </w:rPr>
      </w:pPr>
      <w:r>
        <w:rPr>
          <w:color w:val="000000" w:themeColor="text1"/>
          <w:spacing w:val="3"/>
        </w:rPr>
        <w:t xml:space="preserve">a fizetendő általános forgalmi adó előirányzatát </w:t>
      </w:r>
      <w:r w:rsidR="00CD31ED">
        <w:rPr>
          <w:color w:val="000000" w:themeColor="text1"/>
          <w:spacing w:val="3"/>
        </w:rPr>
        <w:t>429.277</w:t>
      </w:r>
      <w:r>
        <w:rPr>
          <w:color w:val="000000" w:themeColor="text1"/>
          <w:spacing w:val="3"/>
        </w:rPr>
        <w:t xml:space="preserve"> Ft-tal,</w:t>
      </w:r>
    </w:p>
    <w:p w14:paraId="0843856D" w14:textId="377DF7DC" w:rsidR="00D53EF9" w:rsidRDefault="00D53EF9" w:rsidP="0062613C">
      <w:pPr>
        <w:numPr>
          <w:ilvl w:val="0"/>
          <w:numId w:val="36"/>
        </w:numPr>
        <w:shd w:val="clear" w:color="auto" w:fill="FFFFFF"/>
        <w:ind w:right="163"/>
        <w:jc w:val="both"/>
        <w:rPr>
          <w:color w:val="000000" w:themeColor="text1"/>
          <w:spacing w:val="3"/>
        </w:rPr>
      </w:pPr>
      <w:r>
        <w:rPr>
          <w:color w:val="000000" w:themeColor="text1"/>
          <w:spacing w:val="3"/>
        </w:rPr>
        <w:t>az egyéb dologi kiadások előirányzatát 147 Ft-tal.</w:t>
      </w:r>
    </w:p>
    <w:p w14:paraId="39478A10" w14:textId="13E86A6B" w:rsidR="009E11FC" w:rsidRPr="009E11FC" w:rsidRDefault="009E11FC" w:rsidP="0062613C">
      <w:pPr>
        <w:numPr>
          <w:ilvl w:val="0"/>
          <w:numId w:val="36"/>
        </w:numPr>
        <w:shd w:val="clear" w:color="auto" w:fill="FFFFFF"/>
        <w:ind w:right="163"/>
        <w:jc w:val="both"/>
        <w:rPr>
          <w:color w:val="000000" w:themeColor="text1"/>
          <w:spacing w:val="3"/>
        </w:rPr>
      </w:pPr>
      <w:r>
        <w:rPr>
          <w:color w:val="000000" w:themeColor="text1"/>
          <w:spacing w:val="3"/>
        </w:rPr>
        <w:t>az egyéb szolgáltatások előirányzatát 473.788 Ft-tal.</w:t>
      </w:r>
    </w:p>
    <w:p w14:paraId="512DBF06" w14:textId="77777777" w:rsidR="00A02FD8" w:rsidRPr="00007031" w:rsidRDefault="00A02FD8" w:rsidP="008C0E06">
      <w:pPr>
        <w:shd w:val="clear" w:color="auto" w:fill="FFFFFF"/>
        <w:ind w:right="163"/>
        <w:jc w:val="both"/>
        <w:rPr>
          <w:color w:val="FF0000"/>
          <w:spacing w:val="3"/>
        </w:rPr>
      </w:pPr>
    </w:p>
    <w:p w14:paraId="4A96BC23" w14:textId="59797402" w:rsidR="007C1D2E" w:rsidRDefault="008C0E06" w:rsidP="00D53EF9">
      <w:pPr>
        <w:shd w:val="clear" w:color="auto" w:fill="FFFFFF"/>
        <w:ind w:right="163"/>
        <w:jc w:val="both"/>
        <w:rPr>
          <w:i/>
          <w:iCs/>
          <w:color w:val="000000" w:themeColor="text1"/>
          <w:spacing w:val="3"/>
        </w:rPr>
      </w:pPr>
      <w:r w:rsidRPr="00597F44">
        <w:rPr>
          <w:i/>
          <w:iCs/>
          <w:color w:val="000000" w:themeColor="text1"/>
          <w:spacing w:val="3"/>
        </w:rPr>
        <w:t xml:space="preserve">A dologi kiadások előirányzatán belül </w:t>
      </w:r>
      <w:r w:rsidR="00D53EF9">
        <w:rPr>
          <w:i/>
          <w:iCs/>
          <w:color w:val="000000" w:themeColor="text1"/>
          <w:spacing w:val="3"/>
        </w:rPr>
        <w:t xml:space="preserve">az üzemeltetési anyagok beszerzése előirányzatáról 5.000 Ft-ot, a </w:t>
      </w:r>
      <w:proofErr w:type="spellStart"/>
      <w:r w:rsidR="00D53EF9">
        <w:rPr>
          <w:i/>
          <w:iCs/>
          <w:color w:val="000000" w:themeColor="text1"/>
          <w:spacing w:val="3"/>
        </w:rPr>
        <w:t>közüzemidíjak</w:t>
      </w:r>
      <w:proofErr w:type="spellEnd"/>
      <w:r w:rsidR="00D53EF9">
        <w:rPr>
          <w:i/>
          <w:iCs/>
          <w:color w:val="000000" w:themeColor="text1"/>
          <w:spacing w:val="3"/>
        </w:rPr>
        <w:t xml:space="preserve"> előirányzatáról 117.090 Ft-ot szükséges átcsoportosítani a karbantartási, kisjavítási szolgáltatások előirányzatára.</w:t>
      </w:r>
    </w:p>
    <w:p w14:paraId="2AFDA532" w14:textId="77777777" w:rsidR="00D53EF9" w:rsidRPr="00597F44" w:rsidRDefault="00D53EF9" w:rsidP="007C1D2E">
      <w:pPr>
        <w:shd w:val="clear" w:color="auto" w:fill="FFFFFF"/>
        <w:ind w:left="720" w:right="163"/>
        <w:jc w:val="both"/>
        <w:rPr>
          <w:i/>
          <w:iCs/>
          <w:color w:val="000000" w:themeColor="text1"/>
          <w:spacing w:val="3"/>
        </w:rPr>
      </w:pPr>
    </w:p>
    <w:p w14:paraId="13BC67EE" w14:textId="3462F16E" w:rsidR="00A02FD8" w:rsidRDefault="00E33690" w:rsidP="008C0E06">
      <w:pPr>
        <w:shd w:val="clear" w:color="auto" w:fill="FFFFFF"/>
        <w:ind w:right="163"/>
        <w:jc w:val="both"/>
        <w:rPr>
          <w:i/>
          <w:iCs/>
          <w:color w:val="000000"/>
          <w:spacing w:val="3"/>
        </w:rPr>
      </w:pPr>
      <w:r>
        <w:rPr>
          <w:i/>
          <w:iCs/>
          <w:color w:val="000000"/>
          <w:spacing w:val="3"/>
        </w:rPr>
        <w:t xml:space="preserve">A </w:t>
      </w:r>
      <w:r w:rsidR="00CD31ED">
        <w:rPr>
          <w:i/>
          <w:iCs/>
          <w:color w:val="000000"/>
          <w:spacing w:val="3"/>
        </w:rPr>
        <w:t>beruházási előirányzatokon belül az egyéb tárgyi eszköz beszerzése előirányzatáról 65.136 Ft-ot, a beruházási célú előzetesen felszámított általános forgalmi adó előirányzatáról 17.587 Ft-ot szükséges átcsoportosítani a fizetendő általános forgalmi adó előirányzatára.</w:t>
      </w:r>
    </w:p>
    <w:p w14:paraId="403DAFAD" w14:textId="77777777" w:rsidR="00CD31ED" w:rsidRPr="00654389" w:rsidRDefault="00CD31ED" w:rsidP="008C0E06">
      <w:pPr>
        <w:shd w:val="clear" w:color="auto" w:fill="FFFFFF"/>
        <w:ind w:right="163"/>
        <w:jc w:val="both"/>
        <w:rPr>
          <w:i/>
          <w:iCs/>
          <w:color w:val="000000"/>
          <w:spacing w:val="3"/>
        </w:rPr>
      </w:pPr>
    </w:p>
    <w:p w14:paraId="3DEBC770" w14:textId="77777777" w:rsidR="008C0E06" w:rsidRDefault="008C0E06" w:rsidP="008C0E06">
      <w:pPr>
        <w:shd w:val="clear" w:color="auto" w:fill="FFFFFF"/>
        <w:ind w:right="163"/>
        <w:jc w:val="center"/>
        <w:rPr>
          <w:b/>
          <w:bCs/>
          <w:spacing w:val="3"/>
        </w:rPr>
      </w:pPr>
      <w:r>
        <w:rPr>
          <w:b/>
          <w:bCs/>
          <w:spacing w:val="3"/>
        </w:rPr>
        <w:t xml:space="preserve">VI. </w:t>
      </w:r>
      <w:proofErr w:type="spellStart"/>
      <w:r>
        <w:rPr>
          <w:b/>
          <w:bCs/>
          <w:spacing w:val="3"/>
        </w:rPr>
        <w:t>Pesovár</w:t>
      </w:r>
      <w:proofErr w:type="spellEnd"/>
      <w:r>
        <w:rPr>
          <w:b/>
          <w:bCs/>
          <w:spacing w:val="3"/>
        </w:rPr>
        <w:t xml:space="preserve"> Ernő Művelődési Ház</w:t>
      </w:r>
    </w:p>
    <w:p w14:paraId="194EF373" w14:textId="77777777" w:rsidR="008C0E06" w:rsidRDefault="008C0E06" w:rsidP="008C0E06">
      <w:pPr>
        <w:shd w:val="clear" w:color="auto" w:fill="FFFFFF"/>
        <w:ind w:right="163"/>
        <w:jc w:val="both"/>
        <w:rPr>
          <w:b/>
          <w:bCs/>
          <w:spacing w:val="3"/>
        </w:rPr>
      </w:pPr>
    </w:p>
    <w:p w14:paraId="04DE3B81" w14:textId="77777777" w:rsidR="008658F0" w:rsidRPr="00DB44BF" w:rsidRDefault="008658F0" w:rsidP="008658F0">
      <w:pPr>
        <w:shd w:val="clear" w:color="auto" w:fill="FFFFFF"/>
        <w:ind w:left="-11" w:right="163"/>
        <w:rPr>
          <w:b/>
          <w:bCs/>
          <w:color w:val="000000"/>
          <w:spacing w:val="3"/>
        </w:rPr>
      </w:pPr>
      <w:r w:rsidRPr="00DB44BF">
        <w:rPr>
          <w:b/>
          <w:bCs/>
          <w:color w:val="000000"/>
          <w:spacing w:val="3"/>
        </w:rPr>
        <w:t>A bevételi előirányzatokat az alábbiak szerint javaslom módosítani:</w:t>
      </w:r>
    </w:p>
    <w:p w14:paraId="5C9D643B" w14:textId="6CEFE1F6" w:rsidR="00D91CC1" w:rsidRDefault="00186C8F" w:rsidP="008658F0">
      <w:pPr>
        <w:shd w:val="clear" w:color="auto" w:fill="FFFFFF"/>
        <w:ind w:right="163"/>
        <w:jc w:val="both"/>
        <w:rPr>
          <w:color w:val="000000"/>
          <w:spacing w:val="3"/>
        </w:rPr>
      </w:pPr>
      <w:r w:rsidRPr="00186C8F">
        <w:rPr>
          <w:color w:val="000000"/>
          <w:spacing w:val="3"/>
        </w:rPr>
        <w:t xml:space="preserve">A közvetített szolgáltatások </w:t>
      </w:r>
      <w:r>
        <w:rPr>
          <w:color w:val="000000"/>
          <w:spacing w:val="3"/>
        </w:rPr>
        <w:t xml:space="preserve">ellenértéke </w:t>
      </w:r>
      <w:r w:rsidRPr="00186C8F">
        <w:rPr>
          <w:color w:val="000000"/>
          <w:spacing w:val="3"/>
        </w:rPr>
        <w:t>elői</w:t>
      </w:r>
      <w:r>
        <w:rPr>
          <w:color w:val="000000"/>
          <w:spacing w:val="3"/>
        </w:rPr>
        <w:t>rányzatát 355.600 Ft-tal, az egyéb működési bevételek előirányzatát 3 Ft-tal szükséges növelni a többletbevétel összegének megfelelően.</w:t>
      </w:r>
    </w:p>
    <w:p w14:paraId="6D8E200B" w14:textId="602CEB45" w:rsidR="00186C8F" w:rsidRDefault="00186C8F" w:rsidP="008658F0">
      <w:pPr>
        <w:shd w:val="clear" w:color="auto" w:fill="FFFFFF"/>
        <w:ind w:right="163"/>
        <w:jc w:val="both"/>
        <w:rPr>
          <w:color w:val="000000"/>
          <w:spacing w:val="3"/>
        </w:rPr>
      </w:pPr>
      <w:r>
        <w:rPr>
          <w:color w:val="000000"/>
          <w:spacing w:val="3"/>
        </w:rPr>
        <w:t>A szolgáltatások ellenértéke előirányzatát 199.774 Ft-tal szükséges csökkenteni a teljesítés összegének megfelelően.</w:t>
      </w:r>
    </w:p>
    <w:p w14:paraId="0D9D7721" w14:textId="77777777" w:rsidR="00186C8F" w:rsidRPr="00186C8F" w:rsidRDefault="00186C8F" w:rsidP="008658F0">
      <w:pPr>
        <w:shd w:val="clear" w:color="auto" w:fill="FFFFFF"/>
        <w:ind w:right="163"/>
        <w:jc w:val="both"/>
        <w:rPr>
          <w:color w:val="000000"/>
          <w:spacing w:val="3"/>
        </w:rPr>
      </w:pPr>
    </w:p>
    <w:p w14:paraId="550CAF67" w14:textId="77777777" w:rsidR="008658F0" w:rsidRDefault="008658F0" w:rsidP="008658F0">
      <w:pPr>
        <w:shd w:val="clear" w:color="auto" w:fill="FFFFFF"/>
        <w:ind w:right="163"/>
        <w:jc w:val="both"/>
        <w:rPr>
          <w:b/>
          <w:bCs/>
          <w:spacing w:val="3"/>
        </w:rPr>
      </w:pPr>
      <w:r w:rsidRPr="001E6FFD">
        <w:rPr>
          <w:b/>
          <w:bCs/>
          <w:spacing w:val="3"/>
        </w:rPr>
        <w:t>A kiadási előirányzatok alábbiak szerinti módosítása javasolt:</w:t>
      </w:r>
    </w:p>
    <w:p w14:paraId="6C2E2B39" w14:textId="3E21D11D" w:rsidR="002D557B" w:rsidRDefault="008658F0" w:rsidP="008658F0">
      <w:pPr>
        <w:shd w:val="clear" w:color="auto" w:fill="FFFFFF"/>
        <w:ind w:right="163"/>
        <w:jc w:val="both"/>
        <w:rPr>
          <w:bCs/>
          <w:i/>
          <w:iCs/>
          <w:color w:val="000000"/>
          <w:spacing w:val="3"/>
        </w:rPr>
      </w:pPr>
      <w:r w:rsidRPr="00DB44BF">
        <w:rPr>
          <w:bCs/>
          <w:i/>
          <w:iCs/>
          <w:color w:val="000000"/>
          <w:spacing w:val="3"/>
        </w:rPr>
        <w:lastRenderedPageBreak/>
        <w:t xml:space="preserve">A személyi juttatások előirányzatán belül </w:t>
      </w:r>
      <w:r w:rsidR="002D557B">
        <w:rPr>
          <w:bCs/>
          <w:i/>
          <w:iCs/>
          <w:color w:val="000000"/>
          <w:spacing w:val="3"/>
        </w:rPr>
        <w:t xml:space="preserve">a közlekedési költségtérítések előirányzatáról 7.426 Ft-ot szükséges átcsoportosítani a törvény szerinti illetmények munkabérek előirányzatra. </w:t>
      </w:r>
    </w:p>
    <w:p w14:paraId="32602CCA" w14:textId="6E198B35" w:rsidR="002D557B" w:rsidRDefault="0076484B" w:rsidP="008658F0">
      <w:pPr>
        <w:shd w:val="clear" w:color="auto" w:fill="FFFFFF"/>
        <w:ind w:right="163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A személyi juttatások előirányzatán belül a törvény szerinti illetmények, munkabérek előirányzatát 12.128 </w:t>
      </w:r>
      <w:proofErr w:type="gramStart"/>
      <w:r>
        <w:rPr>
          <w:bCs/>
          <w:color w:val="000000"/>
          <w:spacing w:val="3"/>
        </w:rPr>
        <w:t>Ft-tal ,</w:t>
      </w:r>
      <w:proofErr w:type="gramEnd"/>
      <w:r>
        <w:rPr>
          <w:bCs/>
          <w:color w:val="000000"/>
          <w:spacing w:val="3"/>
        </w:rPr>
        <w:t xml:space="preserve"> az egyéb külső személyi juttatások előirányzatát 75.771 Ft-tal szükséges növelni a teljesítésnek megfelelőn.</w:t>
      </w:r>
    </w:p>
    <w:p w14:paraId="09986C76" w14:textId="77777777" w:rsidR="0076484B" w:rsidRPr="0076484B" w:rsidRDefault="0076484B" w:rsidP="008658F0">
      <w:pPr>
        <w:shd w:val="clear" w:color="auto" w:fill="FFFFFF"/>
        <w:ind w:right="163"/>
        <w:jc w:val="both"/>
        <w:rPr>
          <w:bCs/>
          <w:color w:val="000000"/>
          <w:spacing w:val="3"/>
        </w:rPr>
      </w:pPr>
    </w:p>
    <w:p w14:paraId="0B286B8E" w14:textId="30E27932" w:rsidR="00917C9E" w:rsidRDefault="00007031" w:rsidP="00917C9E">
      <w:pPr>
        <w:shd w:val="clear" w:color="auto" w:fill="FFFFFF"/>
        <w:ind w:right="163"/>
        <w:jc w:val="both"/>
        <w:rPr>
          <w:b/>
          <w:bCs/>
          <w:spacing w:val="3"/>
        </w:rPr>
      </w:pPr>
      <w:r w:rsidRPr="00917C9E">
        <w:rPr>
          <w:b/>
          <w:bCs/>
          <w:spacing w:val="3"/>
        </w:rPr>
        <w:t>A dologi kiadások előirányzatán</w:t>
      </w:r>
      <w:r>
        <w:rPr>
          <w:spacing w:val="3"/>
        </w:rPr>
        <w:t xml:space="preserve"> belül az egyéb szolgáltat</w:t>
      </w:r>
      <w:r w:rsidR="00917C9E">
        <w:rPr>
          <w:spacing w:val="3"/>
        </w:rPr>
        <w:t>á</w:t>
      </w:r>
      <w:r>
        <w:rPr>
          <w:spacing w:val="3"/>
        </w:rPr>
        <w:t xml:space="preserve">sok előirányzatát </w:t>
      </w:r>
      <w:r w:rsidR="00917C9E">
        <w:rPr>
          <w:spacing w:val="3"/>
        </w:rPr>
        <w:t>1.321.964</w:t>
      </w:r>
      <w:r w:rsidR="00917C9E" w:rsidRPr="00D91CC1">
        <w:rPr>
          <w:spacing w:val="3"/>
        </w:rPr>
        <w:t xml:space="preserve"> Ft-tal szükséges csökkente</w:t>
      </w:r>
      <w:r w:rsidR="00917C9E">
        <w:rPr>
          <w:spacing w:val="3"/>
        </w:rPr>
        <w:t>n</w:t>
      </w:r>
      <w:r w:rsidR="00917C9E" w:rsidRPr="00D91CC1">
        <w:rPr>
          <w:spacing w:val="3"/>
        </w:rPr>
        <w:t xml:space="preserve">i az Európa Kulturális Fővárosa </w:t>
      </w:r>
      <w:r w:rsidR="00917C9E">
        <w:rPr>
          <w:spacing w:val="3"/>
        </w:rPr>
        <w:t xml:space="preserve">pályázat </w:t>
      </w:r>
      <w:r w:rsidR="00917C9E" w:rsidRPr="00D91CC1">
        <w:rPr>
          <w:spacing w:val="3"/>
        </w:rPr>
        <w:t xml:space="preserve">keretében </w:t>
      </w:r>
      <w:r w:rsidR="00917C9E">
        <w:rPr>
          <w:spacing w:val="3"/>
        </w:rPr>
        <w:t xml:space="preserve">megrendezésre került Kézműves Fesztivál </w:t>
      </w:r>
      <w:proofErr w:type="spellStart"/>
      <w:r w:rsidR="00917C9E">
        <w:rPr>
          <w:spacing w:val="3"/>
        </w:rPr>
        <w:t>Pesovár</w:t>
      </w:r>
      <w:proofErr w:type="spellEnd"/>
      <w:r w:rsidR="00917C9E">
        <w:rPr>
          <w:spacing w:val="3"/>
        </w:rPr>
        <w:t xml:space="preserve"> Ernő Művelődési Házra eső költségének összegével.</w:t>
      </w:r>
    </w:p>
    <w:p w14:paraId="21852995" w14:textId="28B2EDB2" w:rsidR="00007031" w:rsidRDefault="00007031" w:rsidP="008658F0">
      <w:pPr>
        <w:shd w:val="clear" w:color="auto" w:fill="FFFFFF"/>
        <w:ind w:right="163"/>
        <w:jc w:val="both"/>
        <w:rPr>
          <w:spacing w:val="3"/>
        </w:rPr>
      </w:pPr>
    </w:p>
    <w:p w14:paraId="2FC520A6" w14:textId="0464BB08" w:rsidR="006C3A13" w:rsidRDefault="0076484B" w:rsidP="0076484B">
      <w:pPr>
        <w:shd w:val="clear" w:color="auto" w:fill="FFFFFF"/>
        <w:ind w:right="163"/>
        <w:jc w:val="both"/>
        <w:rPr>
          <w:spacing w:val="3"/>
        </w:rPr>
      </w:pPr>
      <w:r w:rsidRPr="0076484B">
        <w:rPr>
          <w:spacing w:val="3"/>
        </w:rPr>
        <w:t xml:space="preserve">A munkaadókat terhelő járulékok és szociális hozzájárulási adó előirányzatát 581.540 Ft-tal szükséges csökkenteni az </w:t>
      </w:r>
      <w:proofErr w:type="spellStart"/>
      <w:r w:rsidRPr="0076484B">
        <w:rPr>
          <w:spacing w:val="3"/>
        </w:rPr>
        <w:t>évvégi</w:t>
      </w:r>
      <w:proofErr w:type="spellEnd"/>
      <w:r w:rsidRPr="0076484B">
        <w:rPr>
          <w:spacing w:val="3"/>
        </w:rPr>
        <w:t xml:space="preserve"> teljesítésnek megfelelően.</w:t>
      </w:r>
    </w:p>
    <w:p w14:paraId="2767E1F9" w14:textId="76BE91A3" w:rsidR="0076484B" w:rsidRDefault="0076484B" w:rsidP="0076484B">
      <w:pPr>
        <w:shd w:val="clear" w:color="auto" w:fill="FFFFFF"/>
        <w:ind w:right="163"/>
        <w:jc w:val="both"/>
        <w:rPr>
          <w:spacing w:val="3"/>
        </w:rPr>
      </w:pPr>
    </w:p>
    <w:p w14:paraId="07E6158D" w14:textId="38F25350" w:rsidR="0080128F" w:rsidRDefault="0080128F" w:rsidP="0076484B">
      <w:pPr>
        <w:shd w:val="clear" w:color="auto" w:fill="FFFFFF"/>
        <w:ind w:right="163"/>
        <w:jc w:val="both"/>
        <w:rPr>
          <w:spacing w:val="3"/>
        </w:rPr>
      </w:pPr>
      <w:r>
        <w:rPr>
          <w:spacing w:val="3"/>
        </w:rPr>
        <w:t>A dologi kiadások előirányzatán belül a közüzemi díjak előirányzatát 197.222 Ft-tal, a közvetített szolgáltatások előirányzatát 129.657 Ft-tal, az egyéb szolgáltatások előirányzatát 7.802 Ft-tal szükséges csökkentetni.</w:t>
      </w:r>
    </w:p>
    <w:p w14:paraId="6B37EE73" w14:textId="5B0C222B" w:rsidR="0076484B" w:rsidRPr="0080128F" w:rsidRDefault="0076484B" w:rsidP="0076484B">
      <w:pPr>
        <w:shd w:val="clear" w:color="auto" w:fill="FFFFFF"/>
        <w:ind w:right="163"/>
        <w:jc w:val="both"/>
        <w:rPr>
          <w:i/>
          <w:iCs/>
          <w:spacing w:val="3"/>
        </w:rPr>
      </w:pPr>
      <w:r w:rsidRPr="0080128F">
        <w:rPr>
          <w:i/>
          <w:iCs/>
          <w:spacing w:val="3"/>
        </w:rPr>
        <w:t>A dol</w:t>
      </w:r>
      <w:r w:rsidR="0080128F" w:rsidRPr="0080128F">
        <w:rPr>
          <w:i/>
          <w:iCs/>
          <w:spacing w:val="3"/>
        </w:rPr>
        <w:t>o</w:t>
      </w:r>
      <w:r w:rsidRPr="0080128F">
        <w:rPr>
          <w:i/>
          <w:iCs/>
          <w:spacing w:val="3"/>
        </w:rPr>
        <w:t>gi kiadások előirányzatán belül szükségessé vált az előirányzatok átcsoportosítása az alábbiak szerint:</w:t>
      </w:r>
    </w:p>
    <w:p w14:paraId="3AF3CB36" w14:textId="1D9CA525" w:rsidR="0076484B" w:rsidRPr="0080128F" w:rsidRDefault="0080128F" w:rsidP="0080128F">
      <w:pPr>
        <w:pStyle w:val="Listaszerbekezds"/>
        <w:numPr>
          <w:ilvl w:val="0"/>
          <w:numId w:val="43"/>
        </w:numPr>
        <w:shd w:val="clear" w:color="auto" w:fill="FFFFFF"/>
        <w:ind w:right="163"/>
        <w:jc w:val="both"/>
        <w:rPr>
          <w:i/>
          <w:iCs/>
          <w:spacing w:val="3"/>
          <w:sz w:val="24"/>
          <w:szCs w:val="24"/>
        </w:rPr>
      </w:pPr>
      <w:r>
        <w:rPr>
          <w:i/>
          <w:iCs/>
          <w:spacing w:val="3"/>
          <w:sz w:val="24"/>
          <w:szCs w:val="24"/>
        </w:rPr>
        <w:t>a</w:t>
      </w:r>
      <w:r w:rsidR="0076484B" w:rsidRPr="0080128F">
        <w:rPr>
          <w:i/>
          <w:iCs/>
          <w:spacing w:val="3"/>
          <w:sz w:val="24"/>
          <w:szCs w:val="24"/>
        </w:rPr>
        <w:t xml:space="preserve"> szakmai anyagok beszerzése e</w:t>
      </w:r>
      <w:r w:rsidRPr="0080128F">
        <w:rPr>
          <w:i/>
          <w:iCs/>
          <w:spacing w:val="3"/>
          <w:sz w:val="24"/>
          <w:szCs w:val="24"/>
        </w:rPr>
        <w:t>l</w:t>
      </w:r>
      <w:r w:rsidR="0076484B" w:rsidRPr="0080128F">
        <w:rPr>
          <w:i/>
          <w:iCs/>
          <w:spacing w:val="3"/>
          <w:sz w:val="24"/>
          <w:szCs w:val="24"/>
        </w:rPr>
        <w:t>őirán</w:t>
      </w:r>
      <w:r w:rsidRPr="0080128F">
        <w:rPr>
          <w:i/>
          <w:iCs/>
          <w:spacing w:val="3"/>
          <w:sz w:val="24"/>
          <w:szCs w:val="24"/>
        </w:rPr>
        <w:t>y</w:t>
      </w:r>
      <w:r w:rsidR="0076484B" w:rsidRPr="0080128F">
        <w:rPr>
          <w:i/>
          <w:iCs/>
          <w:spacing w:val="3"/>
          <w:sz w:val="24"/>
          <w:szCs w:val="24"/>
        </w:rPr>
        <w:t xml:space="preserve">zatáról 26.820 Ft-ot </w:t>
      </w:r>
      <w:proofErr w:type="gramStart"/>
      <w:r w:rsidR="0076484B" w:rsidRPr="0080128F">
        <w:rPr>
          <w:i/>
          <w:iCs/>
          <w:spacing w:val="3"/>
          <w:sz w:val="24"/>
          <w:szCs w:val="24"/>
        </w:rPr>
        <w:t>a</w:t>
      </w:r>
      <w:proofErr w:type="gramEnd"/>
      <w:r w:rsidR="0076484B" w:rsidRPr="0080128F">
        <w:rPr>
          <w:i/>
          <w:iCs/>
          <w:spacing w:val="3"/>
          <w:sz w:val="24"/>
          <w:szCs w:val="24"/>
        </w:rPr>
        <w:t xml:space="preserve"> az üzemeltetési anyagok beszerzése előirányzatára</w:t>
      </w:r>
      <w:r>
        <w:rPr>
          <w:i/>
          <w:iCs/>
          <w:spacing w:val="3"/>
          <w:sz w:val="24"/>
          <w:szCs w:val="24"/>
        </w:rPr>
        <w:t>,</w:t>
      </w:r>
    </w:p>
    <w:p w14:paraId="621FA6CF" w14:textId="28CF12B5" w:rsidR="0080128F" w:rsidRDefault="0080128F" w:rsidP="0080128F">
      <w:pPr>
        <w:pStyle w:val="Listaszerbekezds"/>
        <w:numPr>
          <w:ilvl w:val="0"/>
          <w:numId w:val="43"/>
        </w:numPr>
        <w:shd w:val="clear" w:color="auto" w:fill="FFFFFF"/>
        <w:ind w:right="163"/>
        <w:jc w:val="both"/>
        <w:rPr>
          <w:i/>
          <w:iCs/>
          <w:spacing w:val="3"/>
          <w:sz w:val="24"/>
          <w:szCs w:val="24"/>
        </w:rPr>
      </w:pPr>
      <w:r w:rsidRPr="0080128F">
        <w:rPr>
          <w:i/>
          <w:iCs/>
          <w:spacing w:val="3"/>
          <w:sz w:val="24"/>
          <w:szCs w:val="24"/>
        </w:rPr>
        <w:t>a közüzemi díjak előirányzatáról 62.458 Ft-ot az üzemeltetési anyagok beszerzése előirányzatára</w:t>
      </w:r>
      <w:r>
        <w:rPr>
          <w:i/>
          <w:iCs/>
          <w:spacing w:val="3"/>
          <w:sz w:val="24"/>
          <w:szCs w:val="24"/>
        </w:rPr>
        <w:t xml:space="preserve">,86.083 Ft-ot a működési célú előzetesen felszámított általános forgalmi adó előirányzatára, 150.000 Ft-ot a bérleti </w:t>
      </w:r>
      <w:proofErr w:type="spellStart"/>
      <w:r>
        <w:rPr>
          <w:i/>
          <w:iCs/>
          <w:spacing w:val="3"/>
          <w:sz w:val="24"/>
          <w:szCs w:val="24"/>
        </w:rPr>
        <w:t>díjka</w:t>
      </w:r>
      <w:proofErr w:type="spellEnd"/>
      <w:r>
        <w:rPr>
          <w:i/>
          <w:iCs/>
          <w:spacing w:val="3"/>
          <w:sz w:val="24"/>
          <w:szCs w:val="24"/>
        </w:rPr>
        <w:t xml:space="preserve"> előirányzatára.</w:t>
      </w:r>
    </w:p>
    <w:p w14:paraId="0F10473B" w14:textId="77777777" w:rsidR="0080128F" w:rsidRPr="0080128F" w:rsidRDefault="0080128F" w:rsidP="0080128F">
      <w:pPr>
        <w:pStyle w:val="Listaszerbekezds"/>
        <w:shd w:val="clear" w:color="auto" w:fill="FFFFFF"/>
        <w:ind w:left="720" w:right="163"/>
        <w:jc w:val="both"/>
        <w:rPr>
          <w:i/>
          <w:iCs/>
          <w:spacing w:val="3"/>
          <w:sz w:val="24"/>
          <w:szCs w:val="24"/>
        </w:rPr>
      </w:pPr>
    </w:p>
    <w:p w14:paraId="2DD92A3D" w14:textId="77777777" w:rsidR="0080128F" w:rsidRPr="0076484B" w:rsidRDefault="0080128F" w:rsidP="0076484B">
      <w:pPr>
        <w:shd w:val="clear" w:color="auto" w:fill="FFFFFF"/>
        <w:ind w:right="163"/>
        <w:jc w:val="both"/>
        <w:rPr>
          <w:spacing w:val="3"/>
        </w:rPr>
      </w:pPr>
    </w:p>
    <w:p w14:paraId="22E5BFBF" w14:textId="398908A1" w:rsidR="008C0E06" w:rsidRPr="003F258E" w:rsidRDefault="008C0E06" w:rsidP="008C0E06">
      <w:pPr>
        <w:shd w:val="clear" w:color="auto" w:fill="FFFFFF"/>
        <w:ind w:right="163"/>
        <w:jc w:val="center"/>
        <w:rPr>
          <w:b/>
          <w:color w:val="000000"/>
          <w:spacing w:val="3"/>
          <w:sz w:val="26"/>
          <w:szCs w:val="26"/>
        </w:rPr>
      </w:pPr>
      <w:r>
        <w:rPr>
          <w:b/>
          <w:color w:val="000000"/>
          <w:spacing w:val="3"/>
          <w:sz w:val="26"/>
          <w:szCs w:val="26"/>
        </w:rPr>
        <w:t xml:space="preserve">VII. </w:t>
      </w:r>
      <w:r w:rsidRPr="003F258E">
        <w:rPr>
          <w:b/>
          <w:color w:val="000000"/>
          <w:spacing w:val="3"/>
          <w:sz w:val="26"/>
          <w:szCs w:val="26"/>
        </w:rPr>
        <w:t>Herend Város Önkormányzat</w:t>
      </w:r>
      <w:r w:rsidR="00530D03">
        <w:rPr>
          <w:b/>
          <w:color w:val="000000"/>
          <w:spacing w:val="3"/>
          <w:sz w:val="26"/>
          <w:szCs w:val="26"/>
        </w:rPr>
        <w:t>a</w:t>
      </w:r>
    </w:p>
    <w:p w14:paraId="62F9C871" w14:textId="77777777" w:rsidR="008C0E06" w:rsidRPr="003F258E" w:rsidRDefault="008C0E06" w:rsidP="008C0E06">
      <w:pPr>
        <w:shd w:val="clear" w:color="auto" w:fill="FFFFFF"/>
        <w:ind w:right="163"/>
        <w:jc w:val="both"/>
        <w:rPr>
          <w:color w:val="000000"/>
          <w:spacing w:val="3"/>
          <w:sz w:val="26"/>
          <w:szCs w:val="26"/>
        </w:rPr>
      </w:pPr>
    </w:p>
    <w:p w14:paraId="238B90E3" w14:textId="77777777" w:rsidR="008C0E06" w:rsidRDefault="008C0E06" w:rsidP="008C0E06">
      <w:pPr>
        <w:shd w:val="clear" w:color="auto" w:fill="FFFFFF"/>
        <w:ind w:right="163"/>
        <w:jc w:val="both"/>
        <w:rPr>
          <w:b/>
          <w:bCs/>
        </w:rPr>
      </w:pPr>
      <w:r w:rsidRPr="00612E2B">
        <w:rPr>
          <w:b/>
          <w:bCs/>
        </w:rPr>
        <w:t>A bevételi előirányzatokat az alábbiak szerint javaslom módosítani:</w:t>
      </w:r>
    </w:p>
    <w:p w14:paraId="3C421547" w14:textId="5C654C39" w:rsidR="003F6BF4" w:rsidRDefault="003F6BF4" w:rsidP="003F6BF4">
      <w:pPr>
        <w:shd w:val="clear" w:color="auto" w:fill="FFFFFF"/>
        <w:jc w:val="both"/>
        <w:rPr>
          <w:b/>
          <w:bCs/>
          <w:i/>
          <w:iCs/>
          <w:color w:val="000000"/>
          <w:spacing w:val="3"/>
        </w:rPr>
      </w:pPr>
    </w:p>
    <w:p w14:paraId="1EF2340A" w14:textId="77777777" w:rsidR="00116410" w:rsidRDefault="00116410" w:rsidP="00116410">
      <w:pPr>
        <w:suppressAutoHyphens w:val="0"/>
        <w:autoSpaceDE w:val="0"/>
        <w:autoSpaceDN w:val="0"/>
        <w:adjustRightInd w:val="0"/>
        <w:rPr>
          <w:lang w:eastAsia="hu-HU"/>
        </w:rPr>
      </w:pPr>
      <w:r>
        <w:rPr>
          <w:b/>
          <w:bCs/>
          <w:i/>
          <w:iCs/>
          <w:color w:val="000000"/>
          <w:spacing w:val="3"/>
        </w:rPr>
        <w:t xml:space="preserve">Önkormányzatok működési támogatásai előirányzatát </w:t>
      </w:r>
      <w:r>
        <w:rPr>
          <w:color w:val="000000"/>
          <w:spacing w:val="3"/>
        </w:rPr>
        <w:t>26.208.846</w:t>
      </w:r>
      <w:r w:rsidRPr="00F27866">
        <w:rPr>
          <w:color w:val="000000"/>
          <w:spacing w:val="3"/>
        </w:rPr>
        <w:t xml:space="preserve"> Ft-tal szükséges növelni a </w:t>
      </w:r>
      <w:r w:rsidRPr="00F27866">
        <w:rPr>
          <w:rFonts w:ascii="MyriadPro-Regular" w:hAnsi="MyriadPro-Regular" w:cs="MyriadPro-Regular"/>
          <w:lang w:eastAsia="hu-HU"/>
        </w:rPr>
        <w:t>Magyarország</w:t>
      </w:r>
      <w:r w:rsidRPr="00F27866">
        <w:rPr>
          <w:lang w:eastAsia="hu-HU"/>
        </w:rPr>
        <w:t xml:space="preserve"> 2021. évi központi költségvetéséről szóló 2020. évi XC. törvény módosítása miatt</w:t>
      </w:r>
      <w:r>
        <w:rPr>
          <w:lang w:eastAsia="hu-HU"/>
        </w:rPr>
        <w:t xml:space="preserve"> alábbiak szerint:</w:t>
      </w:r>
    </w:p>
    <w:p w14:paraId="4CC31D07" w14:textId="77777777" w:rsidR="00116410" w:rsidRPr="003D390D" w:rsidRDefault="00116410" w:rsidP="00116410">
      <w:pPr>
        <w:pStyle w:val="Listaszerbekezds"/>
        <w:numPr>
          <w:ilvl w:val="3"/>
          <w:numId w:val="30"/>
        </w:numPr>
        <w:autoSpaceDE w:val="0"/>
        <w:autoSpaceDN w:val="0"/>
        <w:adjustRightInd w:val="0"/>
        <w:ind w:left="709"/>
        <w:rPr>
          <w:sz w:val="24"/>
          <w:szCs w:val="24"/>
        </w:rPr>
      </w:pPr>
      <w:r w:rsidRPr="003D390D">
        <w:rPr>
          <w:sz w:val="24"/>
          <w:szCs w:val="24"/>
        </w:rPr>
        <w:t>A települési önkormányzatok egyes köznevelési feladatainak támogatása előirányzatát</w:t>
      </w:r>
      <w:r>
        <w:rPr>
          <w:sz w:val="24"/>
          <w:szCs w:val="24"/>
        </w:rPr>
        <w:t xml:space="preserve"> 3.304.670 Ft-tal,</w:t>
      </w:r>
    </w:p>
    <w:p w14:paraId="743D74A0" w14:textId="77777777" w:rsidR="00116410" w:rsidRDefault="00116410" w:rsidP="00116410">
      <w:pPr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lang w:eastAsia="hu-HU"/>
        </w:rPr>
      </w:pPr>
      <w:r>
        <w:rPr>
          <w:lang w:eastAsia="hu-HU"/>
        </w:rPr>
        <w:t>Települési önkormányzatok szociális, gyermekjóléti feladatainak támogatása előirányzatát 7.888.177 Ft-tal,</w:t>
      </w:r>
    </w:p>
    <w:p w14:paraId="74B00B38" w14:textId="77777777" w:rsidR="00116410" w:rsidRDefault="00116410" w:rsidP="00116410">
      <w:pPr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lang w:eastAsia="hu-HU"/>
        </w:rPr>
      </w:pPr>
      <w:r>
        <w:rPr>
          <w:lang w:eastAsia="hu-HU"/>
        </w:rPr>
        <w:t>Települési önkormányzatok gyermekétkeztetési feladatainak támogatása előirányzatát 1.399.150 Ft-tal,</w:t>
      </w:r>
    </w:p>
    <w:p w14:paraId="20AB4F2B" w14:textId="77777777" w:rsidR="00116410" w:rsidRDefault="00116410" w:rsidP="00116410">
      <w:pPr>
        <w:numPr>
          <w:ilvl w:val="0"/>
          <w:numId w:val="30"/>
        </w:numPr>
        <w:suppressAutoHyphens w:val="0"/>
        <w:autoSpaceDE w:val="0"/>
        <w:autoSpaceDN w:val="0"/>
        <w:adjustRightInd w:val="0"/>
        <w:jc w:val="both"/>
        <w:rPr>
          <w:lang w:eastAsia="hu-HU"/>
        </w:rPr>
      </w:pPr>
      <w:r>
        <w:rPr>
          <w:lang w:eastAsia="hu-HU"/>
        </w:rPr>
        <w:t>Kiegészítő támogatások előirányzatát 13.616.849 Ft-tal.</w:t>
      </w:r>
    </w:p>
    <w:p w14:paraId="6708E6C8" w14:textId="77777777" w:rsidR="00116410" w:rsidRDefault="00116410" w:rsidP="00116410">
      <w:pPr>
        <w:suppressAutoHyphens w:val="0"/>
        <w:autoSpaceDE w:val="0"/>
        <w:autoSpaceDN w:val="0"/>
        <w:adjustRightInd w:val="0"/>
        <w:ind w:left="720"/>
        <w:jc w:val="both"/>
        <w:rPr>
          <w:b/>
          <w:bCs/>
          <w:i/>
          <w:iCs/>
          <w:color w:val="000000"/>
          <w:spacing w:val="3"/>
        </w:rPr>
      </w:pPr>
    </w:p>
    <w:p w14:paraId="5B8A6F68" w14:textId="77777777" w:rsidR="00116410" w:rsidRPr="00D67C02" w:rsidRDefault="00116410" w:rsidP="00116410">
      <w:pPr>
        <w:suppressAutoHyphens w:val="0"/>
        <w:autoSpaceDE w:val="0"/>
        <w:autoSpaceDN w:val="0"/>
        <w:adjustRightInd w:val="0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t xml:space="preserve">Működési célú visszatérítendő támogatások, kölcsönök visszatérülése államháztartáson belülről előirányzatát </w:t>
      </w:r>
      <w:r w:rsidRPr="00D67C02">
        <w:rPr>
          <w:color w:val="000000"/>
          <w:spacing w:val="3"/>
        </w:rPr>
        <w:t>1.100.000 Ft-tal szükséges növelni a Herendi N</w:t>
      </w:r>
      <w:r>
        <w:rPr>
          <w:color w:val="000000"/>
          <w:spacing w:val="3"/>
        </w:rPr>
        <w:t>é</w:t>
      </w:r>
      <w:r w:rsidRPr="00D67C02">
        <w:rPr>
          <w:color w:val="000000"/>
          <w:spacing w:val="3"/>
        </w:rPr>
        <w:t>met Nemzetiségi Önkormányzatnak adott kölcsön visszafizetésének összegével.</w:t>
      </w:r>
    </w:p>
    <w:p w14:paraId="68E0C012" w14:textId="77777777" w:rsidR="00116410" w:rsidRPr="00F875EC" w:rsidRDefault="00116410" w:rsidP="00116410">
      <w:pPr>
        <w:suppressAutoHyphens w:val="0"/>
        <w:autoSpaceDE w:val="0"/>
        <w:autoSpaceDN w:val="0"/>
        <w:adjustRightInd w:val="0"/>
        <w:jc w:val="both"/>
        <w:rPr>
          <w:b/>
          <w:bCs/>
          <w:i/>
          <w:iCs/>
          <w:color w:val="000000"/>
          <w:spacing w:val="3"/>
        </w:rPr>
      </w:pPr>
    </w:p>
    <w:p w14:paraId="113563D5" w14:textId="77777777" w:rsidR="00116410" w:rsidRDefault="00116410" w:rsidP="00116410">
      <w:pPr>
        <w:suppressAutoHyphens w:val="0"/>
        <w:autoSpaceDE w:val="0"/>
        <w:autoSpaceDN w:val="0"/>
        <w:adjustRightInd w:val="0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t xml:space="preserve">Egyéb működési célú támogatások bevételei államháztartáson belülről előirányzatát </w:t>
      </w:r>
      <w:r>
        <w:rPr>
          <w:color w:val="000000"/>
          <w:spacing w:val="3"/>
        </w:rPr>
        <w:t>7.435.370</w:t>
      </w:r>
      <w:r w:rsidRPr="00037EDB">
        <w:rPr>
          <w:color w:val="000000"/>
          <w:spacing w:val="3"/>
        </w:rPr>
        <w:t xml:space="preserve"> Ft-tal</w:t>
      </w:r>
      <w:r>
        <w:rPr>
          <w:color w:val="000000"/>
          <w:spacing w:val="3"/>
        </w:rPr>
        <w:t xml:space="preserve"> növelni az alábbiak szerint:</w:t>
      </w:r>
    </w:p>
    <w:p w14:paraId="4843AE6E" w14:textId="77777777" w:rsidR="00116410" w:rsidRPr="00590656" w:rsidRDefault="00116410" w:rsidP="00116410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Tisztítsuk meg az országot pályázat támogatási összeg 5.495.100</w:t>
      </w:r>
      <w:r w:rsidRPr="00590656">
        <w:rPr>
          <w:color w:val="000000"/>
          <w:spacing w:val="3"/>
          <w:sz w:val="24"/>
          <w:szCs w:val="24"/>
        </w:rPr>
        <w:t xml:space="preserve"> Ft</w:t>
      </w:r>
      <w:r>
        <w:rPr>
          <w:color w:val="000000"/>
          <w:spacing w:val="3"/>
          <w:sz w:val="24"/>
          <w:szCs w:val="24"/>
        </w:rPr>
        <w:t>-tal</w:t>
      </w:r>
      <w:r w:rsidRPr="00590656">
        <w:rPr>
          <w:color w:val="000000"/>
          <w:spacing w:val="3"/>
          <w:sz w:val="24"/>
          <w:szCs w:val="24"/>
        </w:rPr>
        <w:t>,</w:t>
      </w:r>
    </w:p>
    <w:p w14:paraId="678799CF" w14:textId="77777777" w:rsidR="00116410" w:rsidRDefault="00116410" w:rsidP="00116410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Közfoglalkoztatás támogatására kapott 615.729 Ft-tal,</w:t>
      </w:r>
    </w:p>
    <w:p w14:paraId="582490F6" w14:textId="77777777" w:rsidR="00116410" w:rsidRDefault="00116410" w:rsidP="00116410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Szentgál Község Önkormányzata működési hozzájárulása 358.541 Ft,</w:t>
      </w:r>
    </w:p>
    <w:p w14:paraId="0DDA0363" w14:textId="77777777" w:rsidR="00116410" w:rsidRDefault="00116410" w:rsidP="00116410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Kistelepülési önkormányzatok rendezvényeinek támogatása pályázat keretében nyert 966.000 Ft-tal.</w:t>
      </w:r>
    </w:p>
    <w:p w14:paraId="7FC0B485" w14:textId="77777777" w:rsidR="00116410" w:rsidRDefault="00116410" w:rsidP="00116410">
      <w:pPr>
        <w:suppressAutoHyphens w:val="0"/>
        <w:autoSpaceDE w:val="0"/>
        <w:autoSpaceDN w:val="0"/>
        <w:adjustRightInd w:val="0"/>
        <w:jc w:val="both"/>
        <w:rPr>
          <w:color w:val="000000"/>
          <w:spacing w:val="3"/>
        </w:rPr>
      </w:pPr>
    </w:p>
    <w:p w14:paraId="1EDA3E11" w14:textId="77777777" w:rsidR="00116410" w:rsidRPr="000B106C" w:rsidRDefault="00116410" w:rsidP="00116410">
      <w:pPr>
        <w:suppressAutoHyphens w:val="0"/>
        <w:autoSpaceDE w:val="0"/>
        <w:autoSpaceDN w:val="0"/>
        <w:adjustRightInd w:val="0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lastRenderedPageBreak/>
        <w:t xml:space="preserve">Felhalmozási célú támogatások államháztartáson belülről előirányzatát </w:t>
      </w:r>
      <w:r>
        <w:rPr>
          <w:color w:val="000000"/>
          <w:spacing w:val="3"/>
        </w:rPr>
        <w:t>15.668.022</w:t>
      </w:r>
      <w:r w:rsidRPr="000B106C">
        <w:rPr>
          <w:color w:val="000000"/>
          <w:spacing w:val="3"/>
        </w:rPr>
        <w:t xml:space="preserve"> Ft-tal növelni az alábbiak szerint:</w:t>
      </w:r>
    </w:p>
    <w:p w14:paraId="358BCD72" w14:textId="77777777" w:rsidR="00116410" w:rsidRPr="004B4F29" w:rsidRDefault="00116410" w:rsidP="00116410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MFP-OJKJF/2021 Óvodai játszóudvar és közterületi játszótér fejlesztése 2021 pályázat 4.972.304 Ft,</w:t>
      </w:r>
    </w:p>
    <w:p w14:paraId="4F555BE4" w14:textId="77777777" w:rsidR="00116410" w:rsidRPr="004B4F29" w:rsidRDefault="00116410" w:rsidP="00116410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 w:rsidRPr="004B4F29">
        <w:rPr>
          <w:bCs/>
          <w:color w:val="000000"/>
          <w:sz w:val="24"/>
          <w:szCs w:val="24"/>
        </w:rPr>
        <w:t>A TOP-3.1.1.-16-VE1-2017-00010 Herend és Szentgál közötti kerékpárút létesítése pályázat</w:t>
      </w:r>
      <w:r>
        <w:rPr>
          <w:bCs/>
          <w:color w:val="000000"/>
          <w:sz w:val="24"/>
          <w:szCs w:val="24"/>
        </w:rPr>
        <w:t xml:space="preserve"> 8.155.718 Ft.</w:t>
      </w:r>
    </w:p>
    <w:p w14:paraId="18B30CA0" w14:textId="77777777" w:rsidR="00116410" w:rsidRPr="004B4F29" w:rsidRDefault="00116410" w:rsidP="00116410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 w:rsidRPr="004B4F29">
        <w:rPr>
          <w:color w:val="000000"/>
          <w:sz w:val="24"/>
          <w:szCs w:val="24"/>
        </w:rPr>
        <w:t>A TOP-2.1.2-15-VE1-2016-00002 azonosító számú Zöld város kialakítása pályázat</w:t>
      </w:r>
      <w:r>
        <w:rPr>
          <w:color w:val="000000"/>
          <w:sz w:val="24"/>
          <w:szCs w:val="24"/>
        </w:rPr>
        <w:t xml:space="preserve"> 2.540.000 Ft.</w:t>
      </w:r>
    </w:p>
    <w:p w14:paraId="27F824F4" w14:textId="74D2F5EC" w:rsidR="00116410" w:rsidRDefault="00116410" w:rsidP="00116410">
      <w:pPr>
        <w:shd w:val="clear" w:color="auto" w:fill="FFFFFF"/>
        <w:jc w:val="both"/>
        <w:rPr>
          <w:color w:val="000000"/>
          <w:spacing w:val="3"/>
        </w:rPr>
      </w:pPr>
      <w:r>
        <w:rPr>
          <w:b/>
          <w:bCs/>
          <w:i/>
          <w:iCs/>
          <w:color w:val="000000"/>
          <w:spacing w:val="3"/>
        </w:rPr>
        <w:t xml:space="preserve">A közhatalmi bevételek előirányzatán belül </w:t>
      </w:r>
      <w:r w:rsidRPr="00B80631">
        <w:rPr>
          <w:color w:val="000000"/>
          <w:spacing w:val="3"/>
        </w:rPr>
        <w:t xml:space="preserve">a vagyoni típusú adók előirányzatát 2.301.139 Ft-tal, </w:t>
      </w:r>
      <w:r>
        <w:rPr>
          <w:color w:val="000000"/>
          <w:spacing w:val="3"/>
        </w:rPr>
        <w:t xml:space="preserve">az egyéb közhatalmi bevételek előirányzatát 94.265 Ft-tal csökkenteni, </w:t>
      </w:r>
      <w:r w:rsidRPr="00B80631">
        <w:rPr>
          <w:color w:val="000000"/>
          <w:spacing w:val="3"/>
        </w:rPr>
        <w:t xml:space="preserve">az iparűzési adó előirányzatát </w:t>
      </w:r>
      <w:r>
        <w:rPr>
          <w:color w:val="000000"/>
          <w:spacing w:val="3"/>
        </w:rPr>
        <w:t xml:space="preserve">646.096 </w:t>
      </w:r>
      <w:r w:rsidRPr="00B80631">
        <w:rPr>
          <w:color w:val="000000"/>
          <w:spacing w:val="3"/>
        </w:rPr>
        <w:t xml:space="preserve">Ft-tal </w:t>
      </w:r>
      <w:r>
        <w:rPr>
          <w:color w:val="000000"/>
          <w:spacing w:val="3"/>
        </w:rPr>
        <w:t>s</w:t>
      </w:r>
      <w:r w:rsidRPr="00037EDB">
        <w:rPr>
          <w:color w:val="000000"/>
          <w:spacing w:val="3"/>
        </w:rPr>
        <w:t xml:space="preserve">zükséges növelni </w:t>
      </w:r>
      <w:r>
        <w:rPr>
          <w:color w:val="000000"/>
          <w:spacing w:val="3"/>
        </w:rPr>
        <w:t xml:space="preserve">az </w:t>
      </w:r>
      <w:proofErr w:type="spellStart"/>
      <w:r>
        <w:rPr>
          <w:color w:val="000000"/>
          <w:spacing w:val="3"/>
        </w:rPr>
        <w:t>évvégi</w:t>
      </w:r>
      <w:proofErr w:type="spellEnd"/>
      <w:r>
        <w:rPr>
          <w:color w:val="000000"/>
          <w:spacing w:val="3"/>
        </w:rPr>
        <w:t xml:space="preserve"> teljesítésnek megfelelően.</w:t>
      </w:r>
    </w:p>
    <w:p w14:paraId="75AE5B69" w14:textId="77777777" w:rsidR="00116410" w:rsidRPr="00E83E51" w:rsidRDefault="00116410" w:rsidP="00116410">
      <w:pPr>
        <w:shd w:val="clear" w:color="auto" w:fill="FFFFFF"/>
        <w:jc w:val="both"/>
        <w:rPr>
          <w:color w:val="000000"/>
          <w:spacing w:val="3"/>
        </w:rPr>
      </w:pPr>
    </w:p>
    <w:p w14:paraId="3CF5C2E1" w14:textId="75A7BFFD" w:rsidR="00116410" w:rsidRDefault="00116410" w:rsidP="00116410">
      <w:pPr>
        <w:shd w:val="clear" w:color="auto" w:fill="FFFFFF"/>
        <w:jc w:val="both"/>
        <w:rPr>
          <w:color w:val="000000"/>
          <w:spacing w:val="3"/>
        </w:rPr>
      </w:pPr>
      <w:proofErr w:type="spellStart"/>
      <w:r w:rsidRPr="00287FC4">
        <w:rPr>
          <w:b/>
          <w:bCs/>
          <w:i/>
          <w:iCs/>
          <w:color w:val="000000"/>
          <w:spacing w:val="3"/>
        </w:rPr>
        <w:t>Műkődési</w:t>
      </w:r>
      <w:proofErr w:type="spellEnd"/>
      <w:r w:rsidRPr="00287FC4">
        <w:rPr>
          <w:b/>
          <w:bCs/>
          <w:i/>
          <w:iCs/>
          <w:color w:val="000000"/>
          <w:spacing w:val="3"/>
        </w:rPr>
        <w:t xml:space="preserve"> bevételek előirányzatát</w:t>
      </w:r>
      <w:r>
        <w:rPr>
          <w:color w:val="000000"/>
          <w:spacing w:val="3"/>
        </w:rPr>
        <w:t xml:space="preserve"> a teljesítésnek megfelelően 5.386.624 Ft-tal szükséges növelni az alábbiak szerint:</w:t>
      </w:r>
    </w:p>
    <w:p w14:paraId="7149ECD9" w14:textId="7490E1F9" w:rsidR="00116410" w:rsidRDefault="00116410" w:rsidP="00116410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közvetített szolgáltatások előirányzatát 1.576.137 Ft-tal,</w:t>
      </w:r>
    </w:p>
    <w:p w14:paraId="3C102935" w14:textId="24D94E49" w:rsidR="00116410" w:rsidRDefault="00116410" w:rsidP="00116410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tulajdonosi bevételek előirányzatát 250.569 Ft-tal,</w:t>
      </w:r>
    </w:p>
    <w:p w14:paraId="5309B124" w14:textId="28194907" w:rsidR="00116410" w:rsidRDefault="00116410" w:rsidP="00116410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kiszámlázott általános forgalmi adó előirányzatát 2.227.641 Ft-tal,</w:t>
      </w:r>
    </w:p>
    <w:p w14:paraId="35DD9895" w14:textId="4C5D9E0E" w:rsidR="00116410" w:rsidRDefault="00116410" w:rsidP="00116410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az általános forgalmi adó visszatérülése előirányzatát 2.368.000 Ft-tal,</w:t>
      </w:r>
    </w:p>
    <w:p w14:paraId="11335231" w14:textId="7AACBD37" w:rsidR="00116410" w:rsidRDefault="00116410" w:rsidP="00116410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kamatbevételek előirányzatát 35 Ft-tal, </w:t>
      </w:r>
    </w:p>
    <w:p w14:paraId="78E4CEE8" w14:textId="19950BAC" w:rsidR="00116410" w:rsidRDefault="00116410" w:rsidP="00116410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>egyéb működési bevételek előirányzatát 5.592 Ft-tal szükséges növelni.</w:t>
      </w:r>
    </w:p>
    <w:p w14:paraId="770D2251" w14:textId="77777777" w:rsidR="00116410" w:rsidRDefault="00116410" w:rsidP="00116410">
      <w:pPr>
        <w:numPr>
          <w:ilvl w:val="0"/>
          <w:numId w:val="31"/>
        </w:numPr>
        <w:shd w:val="clear" w:color="auto" w:fill="FFFFFF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a szolgáltatások ellenértéke előirányzatát 1.041.350 Ft-tal szükséges csökkenteni az </w:t>
      </w:r>
      <w:proofErr w:type="spellStart"/>
      <w:r>
        <w:rPr>
          <w:color w:val="000000"/>
          <w:spacing w:val="3"/>
        </w:rPr>
        <w:t>évvégi</w:t>
      </w:r>
      <w:proofErr w:type="spellEnd"/>
      <w:r>
        <w:rPr>
          <w:color w:val="000000"/>
          <w:spacing w:val="3"/>
        </w:rPr>
        <w:t xml:space="preserve"> teljesítésnek megfelelően.</w:t>
      </w:r>
    </w:p>
    <w:p w14:paraId="7040AF08" w14:textId="4DEA67D3" w:rsidR="00116410" w:rsidRDefault="00116410" w:rsidP="00116410">
      <w:pPr>
        <w:shd w:val="clear" w:color="auto" w:fill="FFFFFF"/>
        <w:ind w:left="720"/>
        <w:jc w:val="both"/>
        <w:rPr>
          <w:color w:val="000000"/>
          <w:spacing w:val="3"/>
        </w:rPr>
      </w:pPr>
    </w:p>
    <w:p w14:paraId="7E761CB2" w14:textId="77777777" w:rsidR="00116410" w:rsidRDefault="00116410" w:rsidP="00116410">
      <w:pPr>
        <w:pStyle w:val="Listaszerbekezds"/>
        <w:rPr>
          <w:color w:val="000000"/>
          <w:spacing w:val="3"/>
        </w:rPr>
      </w:pPr>
    </w:p>
    <w:p w14:paraId="1437C610" w14:textId="77777777" w:rsidR="00116410" w:rsidRDefault="00116410" w:rsidP="00116410">
      <w:pPr>
        <w:shd w:val="clear" w:color="auto" w:fill="FFFFFF"/>
        <w:jc w:val="both"/>
        <w:rPr>
          <w:b/>
          <w:bCs/>
          <w:i/>
          <w:iCs/>
          <w:color w:val="000000"/>
          <w:spacing w:val="3"/>
        </w:rPr>
      </w:pPr>
    </w:p>
    <w:p w14:paraId="3AB60EC8" w14:textId="77777777" w:rsidR="00116410" w:rsidRDefault="00116410" w:rsidP="00116410">
      <w:pPr>
        <w:shd w:val="clear" w:color="auto" w:fill="FFFFFF"/>
        <w:jc w:val="both"/>
        <w:rPr>
          <w:color w:val="000000"/>
          <w:spacing w:val="3"/>
        </w:rPr>
      </w:pPr>
      <w:r w:rsidRPr="003A7D7B">
        <w:rPr>
          <w:b/>
          <w:bCs/>
          <w:i/>
          <w:iCs/>
          <w:color w:val="000000"/>
          <w:spacing w:val="3"/>
        </w:rPr>
        <w:t>Felhalmozási bevételek előirányzatát</w:t>
      </w:r>
      <w:r>
        <w:rPr>
          <w:color w:val="000000"/>
          <w:spacing w:val="3"/>
        </w:rPr>
        <w:t xml:space="preserve"> 5.891.260 Ft-tal szükséges növelni a 795/74 </w:t>
      </w:r>
      <w:proofErr w:type="spellStart"/>
      <w:r>
        <w:rPr>
          <w:color w:val="000000"/>
          <w:spacing w:val="3"/>
        </w:rPr>
        <w:t>hrsz-ú</w:t>
      </w:r>
      <w:proofErr w:type="spellEnd"/>
      <w:r>
        <w:rPr>
          <w:color w:val="000000"/>
          <w:spacing w:val="3"/>
        </w:rPr>
        <w:t xml:space="preserve"> ingatlan értékesítéséből származó bevétel összegének megfelelően.</w:t>
      </w:r>
    </w:p>
    <w:p w14:paraId="7561E69E" w14:textId="77777777" w:rsidR="00116410" w:rsidRDefault="00116410" w:rsidP="00116410">
      <w:pPr>
        <w:shd w:val="clear" w:color="auto" w:fill="FFFFFF"/>
        <w:jc w:val="both"/>
        <w:rPr>
          <w:b/>
          <w:bCs/>
          <w:i/>
          <w:iCs/>
          <w:color w:val="000000"/>
          <w:spacing w:val="3"/>
        </w:rPr>
      </w:pPr>
    </w:p>
    <w:p w14:paraId="47D9450B" w14:textId="01CEB459" w:rsidR="00116410" w:rsidRDefault="00116410" w:rsidP="00116410">
      <w:pPr>
        <w:shd w:val="clear" w:color="auto" w:fill="FFFFFF"/>
        <w:jc w:val="both"/>
        <w:rPr>
          <w:color w:val="000000"/>
          <w:spacing w:val="3"/>
        </w:rPr>
      </w:pPr>
      <w:r w:rsidRPr="00B472B3">
        <w:rPr>
          <w:b/>
          <w:bCs/>
          <w:i/>
          <w:iCs/>
          <w:color w:val="000000"/>
          <w:spacing w:val="3"/>
        </w:rPr>
        <w:t xml:space="preserve">A </w:t>
      </w:r>
      <w:proofErr w:type="spellStart"/>
      <w:r w:rsidRPr="00B472B3">
        <w:rPr>
          <w:b/>
          <w:bCs/>
          <w:i/>
          <w:iCs/>
          <w:color w:val="000000"/>
          <w:spacing w:val="3"/>
        </w:rPr>
        <w:t>műkődési</w:t>
      </w:r>
      <w:proofErr w:type="spellEnd"/>
      <w:r w:rsidRPr="00B472B3">
        <w:rPr>
          <w:b/>
          <w:bCs/>
          <w:i/>
          <w:iCs/>
          <w:color w:val="000000"/>
          <w:spacing w:val="3"/>
        </w:rPr>
        <w:t xml:space="preserve"> célú átvett pénzeszközök előirányzatát</w:t>
      </w:r>
      <w:r>
        <w:rPr>
          <w:color w:val="000000"/>
          <w:spacing w:val="3"/>
        </w:rPr>
        <w:t xml:space="preserve"> </w:t>
      </w:r>
      <w:r w:rsidR="00B3311E">
        <w:rPr>
          <w:color w:val="000000"/>
          <w:spacing w:val="3"/>
        </w:rPr>
        <w:t>9.000</w:t>
      </w:r>
      <w:r>
        <w:rPr>
          <w:color w:val="000000"/>
          <w:spacing w:val="3"/>
        </w:rPr>
        <w:t xml:space="preserve"> Ft-tal szükséges </w:t>
      </w:r>
      <w:r w:rsidR="00B3311E">
        <w:rPr>
          <w:color w:val="000000"/>
          <w:spacing w:val="3"/>
        </w:rPr>
        <w:t xml:space="preserve">csökkenteni </w:t>
      </w:r>
      <w:r>
        <w:rPr>
          <w:color w:val="000000"/>
          <w:spacing w:val="3"/>
        </w:rPr>
        <w:t xml:space="preserve">az </w:t>
      </w:r>
      <w:proofErr w:type="spellStart"/>
      <w:r>
        <w:rPr>
          <w:color w:val="000000"/>
          <w:spacing w:val="3"/>
        </w:rPr>
        <w:t>évvégi</w:t>
      </w:r>
      <w:proofErr w:type="spellEnd"/>
      <w:r>
        <w:rPr>
          <w:color w:val="000000"/>
          <w:spacing w:val="3"/>
        </w:rPr>
        <w:t xml:space="preserve"> teljesítésnek megfelelően.</w:t>
      </w:r>
    </w:p>
    <w:p w14:paraId="753A8465" w14:textId="77777777" w:rsidR="00116410" w:rsidRPr="00917852" w:rsidRDefault="00116410" w:rsidP="00116410">
      <w:pPr>
        <w:pStyle w:val="Listaszerbekezds"/>
        <w:shd w:val="clear" w:color="auto" w:fill="FFFFFF"/>
        <w:ind w:left="720"/>
        <w:jc w:val="both"/>
        <w:rPr>
          <w:color w:val="000000"/>
          <w:spacing w:val="3"/>
        </w:rPr>
      </w:pPr>
    </w:p>
    <w:p w14:paraId="59BF990C" w14:textId="77777777" w:rsidR="00116410" w:rsidRDefault="00116410" w:rsidP="00116410">
      <w:pPr>
        <w:shd w:val="clear" w:color="auto" w:fill="FFFFFF"/>
        <w:jc w:val="both"/>
        <w:rPr>
          <w:color w:val="000000"/>
          <w:spacing w:val="3"/>
        </w:rPr>
      </w:pPr>
      <w:r w:rsidRPr="006642D3">
        <w:rPr>
          <w:b/>
          <w:bCs/>
          <w:i/>
          <w:iCs/>
          <w:color w:val="000000"/>
          <w:spacing w:val="3"/>
        </w:rPr>
        <w:t xml:space="preserve">A felhalmozási célú </w:t>
      </w:r>
      <w:r>
        <w:rPr>
          <w:b/>
          <w:bCs/>
          <w:i/>
          <w:iCs/>
          <w:color w:val="000000"/>
          <w:spacing w:val="3"/>
        </w:rPr>
        <w:t xml:space="preserve">átvett </w:t>
      </w:r>
      <w:r w:rsidRPr="006642D3">
        <w:rPr>
          <w:b/>
          <w:bCs/>
          <w:i/>
          <w:iCs/>
          <w:color w:val="000000"/>
          <w:spacing w:val="3"/>
        </w:rPr>
        <w:t>pénzeszköz előirányzatát</w:t>
      </w:r>
      <w:r>
        <w:rPr>
          <w:color w:val="000000"/>
          <w:spacing w:val="3"/>
        </w:rPr>
        <w:t xml:space="preserve"> 258.690 Ft-tal szükséges növelni teljesítésnek megfelelően.</w:t>
      </w:r>
    </w:p>
    <w:p w14:paraId="265F3E1F" w14:textId="77777777" w:rsidR="00116410" w:rsidRDefault="00116410" w:rsidP="00116410">
      <w:pPr>
        <w:shd w:val="clear" w:color="auto" w:fill="FFFFFF"/>
        <w:jc w:val="both"/>
        <w:rPr>
          <w:b/>
          <w:bCs/>
          <w:color w:val="000000"/>
          <w:spacing w:val="3"/>
          <w:u w:val="single"/>
        </w:rPr>
      </w:pPr>
    </w:p>
    <w:p w14:paraId="2EDF0028" w14:textId="77777777" w:rsidR="00116410" w:rsidRPr="00B472B3" w:rsidRDefault="00116410" w:rsidP="00116410">
      <w:pPr>
        <w:shd w:val="clear" w:color="auto" w:fill="FFFFFF"/>
        <w:jc w:val="both"/>
        <w:rPr>
          <w:b/>
          <w:bCs/>
          <w:color w:val="000000"/>
          <w:spacing w:val="3"/>
          <w:u w:val="single"/>
        </w:rPr>
      </w:pPr>
      <w:r w:rsidRPr="00B472B3">
        <w:rPr>
          <w:b/>
          <w:bCs/>
          <w:color w:val="000000"/>
          <w:spacing w:val="3"/>
          <w:u w:val="single"/>
        </w:rPr>
        <w:t>2. Finanszírozási bevételek</w:t>
      </w:r>
    </w:p>
    <w:p w14:paraId="3C15D0A7" w14:textId="77777777" w:rsidR="00116410" w:rsidRPr="00E119F5" w:rsidRDefault="00116410" w:rsidP="00116410">
      <w:pPr>
        <w:shd w:val="clear" w:color="auto" w:fill="FFFFFF"/>
        <w:jc w:val="both"/>
        <w:rPr>
          <w:color w:val="C00000"/>
          <w:spacing w:val="3"/>
        </w:rPr>
      </w:pPr>
    </w:p>
    <w:p w14:paraId="2BF27381" w14:textId="77777777" w:rsidR="00116410" w:rsidRDefault="00116410" w:rsidP="00116410">
      <w:pPr>
        <w:shd w:val="clear" w:color="auto" w:fill="FFFFFF"/>
        <w:jc w:val="both"/>
        <w:rPr>
          <w:color w:val="000000"/>
          <w:spacing w:val="3"/>
        </w:rPr>
      </w:pPr>
      <w:r w:rsidRPr="00BB17B5">
        <w:rPr>
          <w:b/>
          <w:bCs/>
          <w:i/>
          <w:iCs/>
          <w:color w:val="000000"/>
          <w:spacing w:val="3"/>
        </w:rPr>
        <w:t>Államháztartáson belüli megelőlegezés előirányzatát</w:t>
      </w:r>
      <w:r>
        <w:rPr>
          <w:color w:val="000000"/>
          <w:spacing w:val="3"/>
        </w:rPr>
        <w:t xml:space="preserve"> 12.191.821 Ft-tal szükséges növelni a teljesítésnek megfelelőn.</w:t>
      </w:r>
    </w:p>
    <w:p w14:paraId="0F45F7BB" w14:textId="77777777" w:rsidR="00116410" w:rsidRDefault="00116410" w:rsidP="00116410">
      <w:pPr>
        <w:shd w:val="clear" w:color="auto" w:fill="FFFFFF"/>
        <w:jc w:val="both"/>
        <w:rPr>
          <w:color w:val="000000"/>
          <w:spacing w:val="3"/>
        </w:rPr>
      </w:pPr>
    </w:p>
    <w:p w14:paraId="0A3D6893" w14:textId="77777777" w:rsidR="00116410" w:rsidRPr="00287FC4" w:rsidRDefault="00116410" w:rsidP="00116410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II. </w:t>
      </w:r>
      <w:r w:rsidRPr="00287FC4">
        <w:rPr>
          <w:b/>
          <w:bCs/>
          <w:color w:val="000000"/>
        </w:rPr>
        <w:t>A kiadási előirányzatokat a bevételi előirányzatoknak megfelelően az alábbiak szerint javaslom módosítani:</w:t>
      </w:r>
    </w:p>
    <w:p w14:paraId="70E1863F" w14:textId="77777777" w:rsidR="00116410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</w:p>
    <w:p w14:paraId="16E81D98" w14:textId="32D0EA57" w:rsidR="00116410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  <w:r>
        <w:rPr>
          <w:b/>
          <w:i/>
          <w:iCs/>
          <w:color w:val="000000"/>
        </w:rPr>
        <w:t xml:space="preserve">A személyi juttatások előirányzatát </w:t>
      </w:r>
      <w:r w:rsidR="00B3311E">
        <w:rPr>
          <w:bCs/>
          <w:color w:val="000000"/>
        </w:rPr>
        <w:t>1.955.262</w:t>
      </w:r>
      <w:r>
        <w:rPr>
          <w:bCs/>
          <w:color w:val="000000"/>
        </w:rPr>
        <w:t xml:space="preserve"> F</w:t>
      </w:r>
      <w:r w:rsidRPr="003E0829">
        <w:rPr>
          <w:bCs/>
          <w:color w:val="000000"/>
        </w:rPr>
        <w:t xml:space="preserve">t-tal szükséges </w:t>
      </w:r>
      <w:r w:rsidR="00B3311E">
        <w:rPr>
          <w:bCs/>
          <w:color w:val="000000"/>
        </w:rPr>
        <w:t xml:space="preserve">növelni </w:t>
      </w:r>
      <w:r>
        <w:rPr>
          <w:bCs/>
          <w:color w:val="000000"/>
        </w:rPr>
        <w:t xml:space="preserve">az </w:t>
      </w:r>
      <w:proofErr w:type="spellStart"/>
      <w:r>
        <w:rPr>
          <w:bCs/>
          <w:color w:val="000000"/>
        </w:rPr>
        <w:t>évvégi</w:t>
      </w:r>
      <w:proofErr w:type="spellEnd"/>
      <w:r>
        <w:rPr>
          <w:bCs/>
          <w:color w:val="000000"/>
        </w:rPr>
        <w:t xml:space="preserve"> teljesítésnek megfelelően</w:t>
      </w:r>
      <w:r w:rsidR="00B3311E">
        <w:rPr>
          <w:bCs/>
          <w:color w:val="000000"/>
        </w:rPr>
        <w:t xml:space="preserve"> az alábbiak szerint:</w:t>
      </w:r>
    </w:p>
    <w:p w14:paraId="13BAED3D" w14:textId="70A9F3F7" w:rsidR="00B3311E" w:rsidRDefault="00D53856" w:rsidP="00116410">
      <w:pPr>
        <w:shd w:val="clear" w:color="auto" w:fill="FFFFFF"/>
        <w:ind w:left="142"/>
        <w:jc w:val="both"/>
        <w:rPr>
          <w:bCs/>
          <w:color w:val="000000"/>
        </w:rPr>
      </w:pPr>
      <w:r>
        <w:rPr>
          <w:bCs/>
          <w:color w:val="000000"/>
        </w:rPr>
        <w:t>A választott tisztségviselők</w:t>
      </w:r>
      <w:r w:rsidR="00C1266D">
        <w:rPr>
          <w:bCs/>
          <w:color w:val="000000"/>
        </w:rPr>
        <w:t xml:space="preserve"> juttatásai előirányzatát 1.</w:t>
      </w:r>
      <w:r w:rsidR="00C00CF3">
        <w:rPr>
          <w:bCs/>
          <w:color w:val="000000"/>
        </w:rPr>
        <w:t>279.000</w:t>
      </w:r>
      <w:r w:rsidR="00C1266D">
        <w:rPr>
          <w:bCs/>
          <w:color w:val="000000"/>
        </w:rPr>
        <w:t xml:space="preserve"> Ft-tal, a munkavégzésre irányuló egyéb jogviszonyban nem saját foglalkoztatottaknak fizetett juttatások előirányzatát 195.155 Ft-tal, az egyéb külső személyi juttatások előirányzatát 481.107 Ft-tal szükséges növelni az </w:t>
      </w:r>
      <w:proofErr w:type="spellStart"/>
      <w:r w:rsidR="00C1266D">
        <w:rPr>
          <w:bCs/>
          <w:color w:val="000000"/>
        </w:rPr>
        <w:t>évvégi</w:t>
      </w:r>
      <w:proofErr w:type="spellEnd"/>
      <w:r w:rsidR="00C1266D">
        <w:rPr>
          <w:bCs/>
          <w:color w:val="000000"/>
        </w:rPr>
        <w:t xml:space="preserve"> teljesítésnek megfelelően.</w:t>
      </w:r>
    </w:p>
    <w:p w14:paraId="78325FF3" w14:textId="77777777" w:rsidR="00C1266D" w:rsidRDefault="00C1266D" w:rsidP="00116410">
      <w:pPr>
        <w:shd w:val="clear" w:color="auto" w:fill="FFFFFF"/>
        <w:ind w:left="142"/>
        <w:jc w:val="both"/>
        <w:rPr>
          <w:bCs/>
          <w:color w:val="000000"/>
        </w:rPr>
      </w:pPr>
    </w:p>
    <w:p w14:paraId="36D1FD25" w14:textId="55EC5553" w:rsidR="00B3311E" w:rsidRPr="00C1266D" w:rsidRDefault="00B3311E" w:rsidP="00116410">
      <w:pPr>
        <w:shd w:val="clear" w:color="auto" w:fill="FFFFFF"/>
        <w:ind w:left="142"/>
        <w:jc w:val="both"/>
        <w:rPr>
          <w:bCs/>
          <w:i/>
          <w:iCs/>
          <w:color w:val="000000"/>
        </w:rPr>
      </w:pPr>
      <w:r w:rsidRPr="00C1266D">
        <w:rPr>
          <w:bCs/>
          <w:i/>
          <w:iCs/>
          <w:color w:val="000000"/>
        </w:rPr>
        <w:t>A személyi juttatások előirányzatán belül szükségessé vált az előirányzatok átcsoportosítása az alábbiak szerint:</w:t>
      </w:r>
    </w:p>
    <w:p w14:paraId="66924464" w14:textId="30187E29" w:rsidR="00B3311E" w:rsidRPr="00C1266D" w:rsidRDefault="00B3311E" w:rsidP="00116410">
      <w:pPr>
        <w:shd w:val="clear" w:color="auto" w:fill="FFFFFF"/>
        <w:ind w:left="142"/>
        <w:jc w:val="both"/>
        <w:rPr>
          <w:bCs/>
          <w:i/>
          <w:iCs/>
          <w:color w:val="000000"/>
        </w:rPr>
      </w:pPr>
      <w:r w:rsidRPr="00C1266D">
        <w:rPr>
          <w:bCs/>
          <w:i/>
          <w:iCs/>
          <w:color w:val="000000"/>
        </w:rPr>
        <w:t xml:space="preserve">A törvény szerinti illetmények munkabérek előirányzatáról 19.396 Ft-ot a készenléti, helyettesítési díjak előirányzatára, 420.640 </w:t>
      </w:r>
      <w:r w:rsidR="00C00CF3">
        <w:rPr>
          <w:bCs/>
          <w:i/>
          <w:iCs/>
          <w:color w:val="000000"/>
        </w:rPr>
        <w:t>F</w:t>
      </w:r>
      <w:r w:rsidRPr="00C1266D">
        <w:rPr>
          <w:bCs/>
          <w:i/>
          <w:iCs/>
          <w:color w:val="000000"/>
        </w:rPr>
        <w:t>t-ot a választott tisztségvis</w:t>
      </w:r>
      <w:r w:rsidR="00C1266D" w:rsidRPr="00C1266D">
        <w:rPr>
          <w:bCs/>
          <w:i/>
          <w:iCs/>
          <w:color w:val="000000"/>
        </w:rPr>
        <w:t>e</w:t>
      </w:r>
      <w:r w:rsidRPr="00C1266D">
        <w:rPr>
          <w:bCs/>
          <w:i/>
          <w:iCs/>
          <w:color w:val="000000"/>
        </w:rPr>
        <w:t>lők juttatásai előirányzatára.</w:t>
      </w:r>
    </w:p>
    <w:p w14:paraId="5EEDA8E8" w14:textId="125A04C0" w:rsidR="00B3311E" w:rsidRPr="003E0829" w:rsidRDefault="00B3311E" w:rsidP="00116410">
      <w:pPr>
        <w:shd w:val="clear" w:color="auto" w:fill="FFFFFF"/>
        <w:ind w:left="142"/>
        <w:jc w:val="both"/>
        <w:rPr>
          <w:bCs/>
          <w:color w:val="000000"/>
        </w:rPr>
      </w:pPr>
      <w:r w:rsidRPr="00C00CF3">
        <w:rPr>
          <w:bCs/>
          <w:i/>
          <w:iCs/>
          <w:color w:val="000000"/>
        </w:rPr>
        <w:t xml:space="preserve">A közlekedési költségtérítések előirányzatáról 9.200 </w:t>
      </w:r>
      <w:proofErr w:type="spellStart"/>
      <w:r w:rsidRPr="00C00CF3">
        <w:rPr>
          <w:bCs/>
          <w:i/>
          <w:iCs/>
          <w:color w:val="000000"/>
        </w:rPr>
        <w:t>ft-ot</w:t>
      </w:r>
      <w:proofErr w:type="spellEnd"/>
      <w:r w:rsidRPr="00C00CF3">
        <w:rPr>
          <w:bCs/>
          <w:i/>
          <w:iCs/>
          <w:color w:val="000000"/>
        </w:rPr>
        <w:t xml:space="preserve"> a </w:t>
      </w:r>
      <w:r w:rsidR="00C00CF3" w:rsidRPr="00C00CF3">
        <w:rPr>
          <w:bCs/>
          <w:i/>
          <w:iCs/>
          <w:color w:val="000000"/>
        </w:rPr>
        <w:t>v</w:t>
      </w:r>
      <w:r w:rsidRPr="00C00CF3">
        <w:rPr>
          <w:bCs/>
          <w:i/>
          <w:iCs/>
          <w:color w:val="000000"/>
        </w:rPr>
        <w:t>álasz</w:t>
      </w:r>
      <w:r w:rsidR="00C00CF3" w:rsidRPr="00C00CF3">
        <w:rPr>
          <w:bCs/>
          <w:i/>
          <w:iCs/>
          <w:color w:val="000000"/>
        </w:rPr>
        <w:t>t</w:t>
      </w:r>
      <w:r w:rsidRPr="00C00CF3">
        <w:rPr>
          <w:bCs/>
          <w:i/>
          <w:iCs/>
          <w:color w:val="000000"/>
        </w:rPr>
        <w:t>ott tisztségviselők előirányzatára</w:t>
      </w:r>
      <w:r>
        <w:rPr>
          <w:bCs/>
          <w:color w:val="000000"/>
        </w:rPr>
        <w:t>.</w:t>
      </w:r>
    </w:p>
    <w:p w14:paraId="61C409B0" w14:textId="77777777" w:rsidR="00116410" w:rsidRDefault="00116410" w:rsidP="00116410">
      <w:pPr>
        <w:shd w:val="clear" w:color="auto" w:fill="FFFFFF"/>
        <w:ind w:left="142"/>
        <w:jc w:val="both"/>
        <w:rPr>
          <w:b/>
          <w:i/>
          <w:iCs/>
          <w:color w:val="000000"/>
        </w:rPr>
      </w:pPr>
    </w:p>
    <w:p w14:paraId="38B48AFE" w14:textId="409163BB" w:rsidR="00116410" w:rsidRPr="003E0829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  <w:r>
        <w:rPr>
          <w:b/>
          <w:i/>
          <w:iCs/>
          <w:color w:val="000000"/>
        </w:rPr>
        <w:t xml:space="preserve">A munkaadókat terhelő járulékok és szociális hozzájárulási adó előirányzatát </w:t>
      </w:r>
      <w:r>
        <w:rPr>
          <w:bCs/>
          <w:color w:val="000000"/>
        </w:rPr>
        <w:t>1.</w:t>
      </w:r>
      <w:r w:rsidR="00C00CF3">
        <w:rPr>
          <w:bCs/>
          <w:color w:val="000000"/>
        </w:rPr>
        <w:t>213.096</w:t>
      </w:r>
      <w:r w:rsidRPr="003E0829">
        <w:rPr>
          <w:bCs/>
          <w:color w:val="000000"/>
        </w:rPr>
        <w:t xml:space="preserve"> Ft-tal </w:t>
      </w:r>
      <w:r w:rsidR="00C00CF3">
        <w:rPr>
          <w:bCs/>
          <w:color w:val="000000"/>
        </w:rPr>
        <w:t xml:space="preserve">csökkenteni </w:t>
      </w:r>
      <w:r w:rsidRPr="003E0829">
        <w:rPr>
          <w:bCs/>
          <w:color w:val="000000"/>
        </w:rPr>
        <w:t>a</w:t>
      </w:r>
      <w:r>
        <w:rPr>
          <w:bCs/>
          <w:color w:val="000000"/>
        </w:rPr>
        <w:t xml:space="preserve">z </w:t>
      </w:r>
      <w:proofErr w:type="spellStart"/>
      <w:r>
        <w:rPr>
          <w:bCs/>
          <w:color w:val="000000"/>
        </w:rPr>
        <w:t>évvégi</w:t>
      </w:r>
      <w:proofErr w:type="spellEnd"/>
      <w:r w:rsidRPr="003E0829">
        <w:rPr>
          <w:bCs/>
          <w:color w:val="000000"/>
        </w:rPr>
        <w:t xml:space="preserve"> teljesítésnek megfelelően.</w:t>
      </w:r>
    </w:p>
    <w:p w14:paraId="0144F4E4" w14:textId="77777777" w:rsidR="00116410" w:rsidRPr="003E0829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</w:p>
    <w:p w14:paraId="4D736E4C" w14:textId="19722726" w:rsidR="00116410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  <w:r w:rsidRPr="002C0D17">
        <w:rPr>
          <w:b/>
          <w:i/>
          <w:iCs/>
          <w:color w:val="000000"/>
        </w:rPr>
        <w:t xml:space="preserve">Dologi kiadások előirányzatát </w:t>
      </w:r>
      <w:r w:rsidR="00C00CF3">
        <w:rPr>
          <w:bCs/>
          <w:color w:val="000000"/>
        </w:rPr>
        <w:t>23.914.1017</w:t>
      </w:r>
      <w:r>
        <w:rPr>
          <w:bCs/>
          <w:color w:val="000000"/>
        </w:rPr>
        <w:t xml:space="preserve"> Ft-tal szükséges növelni a </w:t>
      </w:r>
      <w:r w:rsidR="00C00CF3">
        <w:rPr>
          <w:bCs/>
          <w:color w:val="000000"/>
        </w:rPr>
        <w:t>teljesítésnek megfelelőn.</w:t>
      </w:r>
    </w:p>
    <w:p w14:paraId="605B3E8A" w14:textId="77777777" w:rsidR="00116410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</w:p>
    <w:p w14:paraId="277B0CC6" w14:textId="7E91A80A" w:rsidR="00116410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  <w:r w:rsidRPr="00A57E96">
        <w:rPr>
          <w:b/>
          <w:i/>
          <w:iCs/>
          <w:color w:val="000000"/>
        </w:rPr>
        <w:t>Ellátottak pénzbeli juttatásai előirányzatát</w:t>
      </w:r>
      <w:r>
        <w:rPr>
          <w:bCs/>
          <w:color w:val="000000"/>
        </w:rPr>
        <w:t xml:space="preserve"> 200.000 Ft-tal szükséges növelni a teljesítésnek megfelelően.</w:t>
      </w:r>
    </w:p>
    <w:p w14:paraId="34E87EFF" w14:textId="77777777" w:rsidR="00C00CF3" w:rsidRDefault="00C00CF3" w:rsidP="00116410">
      <w:pPr>
        <w:shd w:val="clear" w:color="auto" w:fill="FFFFFF"/>
        <w:ind w:left="142"/>
        <w:jc w:val="both"/>
        <w:rPr>
          <w:bCs/>
          <w:color w:val="000000"/>
        </w:rPr>
      </w:pPr>
    </w:p>
    <w:p w14:paraId="36A5DD33" w14:textId="565CBDC0" w:rsidR="00116410" w:rsidRDefault="00C00CF3" w:rsidP="00116410">
      <w:pPr>
        <w:shd w:val="clear" w:color="auto" w:fill="FFFFFF"/>
        <w:ind w:left="142"/>
        <w:jc w:val="both"/>
        <w:rPr>
          <w:bCs/>
          <w:color w:val="000000"/>
        </w:rPr>
      </w:pPr>
      <w:r w:rsidRPr="00C00CF3">
        <w:rPr>
          <w:b/>
          <w:i/>
          <w:iCs/>
          <w:color w:val="000000"/>
        </w:rPr>
        <w:t>Az elvonások, befizetések előirányzatát</w:t>
      </w:r>
      <w:r>
        <w:rPr>
          <w:bCs/>
          <w:color w:val="000000"/>
        </w:rPr>
        <w:t xml:space="preserve"> 4.469 Ft-tal szükséges csökkenteni az </w:t>
      </w:r>
      <w:proofErr w:type="spellStart"/>
      <w:r>
        <w:rPr>
          <w:bCs/>
          <w:color w:val="000000"/>
        </w:rPr>
        <w:t>évvégi</w:t>
      </w:r>
      <w:proofErr w:type="spellEnd"/>
      <w:r>
        <w:rPr>
          <w:bCs/>
          <w:color w:val="000000"/>
        </w:rPr>
        <w:t xml:space="preserve"> teljesítésnek megfelelően.</w:t>
      </w:r>
    </w:p>
    <w:p w14:paraId="4D51C257" w14:textId="77777777" w:rsidR="00C00CF3" w:rsidRDefault="00C00CF3" w:rsidP="00116410">
      <w:pPr>
        <w:shd w:val="clear" w:color="auto" w:fill="FFFFFF"/>
        <w:ind w:left="142"/>
        <w:jc w:val="both"/>
        <w:rPr>
          <w:bCs/>
          <w:color w:val="000000"/>
        </w:rPr>
      </w:pPr>
    </w:p>
    <w:p w14:paraId="07FC7015" w14:textId="77777777" w:rsidR="00116410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  <w:r w:rsidRPr="00A57E96">
        <w:rPr>
          <w:b/>
          <w:i/>
          <w:iCs/>
          <w:color w:val="000000"/>
        </w:rPr>
        <w:t>Működési célú visszatérítendő támogatások, kölcsönök nyújtása államháztartáson belülre előirányzatát</w:t>
      </w:r>
      <w:r>
        <w:rPr>
          <w:bCs/>
          <w:color w:val="000000"/>
        </w:rPr>
        <w:t xml:space="preserve"> 1.100.000 Ft-tal szükséges növelni a Herendi Német Nemzetiségi Önkormányzatnak nyújtott támogatási összegnek megfelelően.</w:t>
      </w:r>
    </w:p>
    <w:p w14:paraId="7A649205" w14:textId="77777777" w:rsidR="00116410" w:rsidRDefault="00116410" w:rsidP="00116410">
      <w:pPr>
        <w:shd w:val="clear" w:color="auto" w:fill="FFFFFF"/>
        <w:ind w:left="142"/>
        <w:jc w:val="both"/>
        <w:rPr>
          <w:bCs/>
          <w:color w:val="000000"/>
        </w:rPr>
      </w:pPr>
    </w:p>
    <w:p w14:paraId="7F42B316" w14:textId="77777777" w:rsidR="00116410" w:rsidRPr="00EE6279" w:rsidRDefault="00116410" w:rsidP="00116410">
      <w:pPr>
        <w:shd w:val="clear" w:color="auto" w:fill="FFFFFF"/>
        <w:ind w:left="142"/>
        <w:jc w:val="both"/>
        <w:rPr>
          <w:color w:val="000000"/>
        </w:rPr>
      </w:pPr>
      <w:r w:rsidRPr="00EE6279">
        <w:rPr>
          <w:b/>
          <w:bCs/>
          <w:i/>
          <w:iCs/>
          <w:color w:val="000000"/>
        </w:rPr>
        <w:t xml:space="preserve">A tartalék előirányzatát </w:t>
      </w:r>
      <w:proofErr w:type="spellStart"/>
      <w:r w:rsidRPr="00EE6279">
        <w:rPr>
          <w:b/>
          <w:bCs/>
          <w:i/>
          <w:iCs/>
          <w:color w:val="000000"/>
        </w:rPr>
        <w:t>összeségben</w:t>
      </w:r>
      <w:proofErr w:type="spellEnd"/>
      <w:r w:rsidRPr="00EE6279">
        <w:rPr>
          <w:color w:val="000000"/>
        </w:rPr>
        <w:t xml:space="preserve"> </w:t>
      </w:r>
      <w:r>
        <w:rPr>
          <w:color w:val="000000"/>
        </w:rPr>
        <w:t>101.227.512</w:t>
      </w:r>
      <w:r w:rsidRPr="00EE6279">
        <w:rPr>
          <w:color w:val="000000"/>
        </w:rPr>
        <w:t xml:space="preserve"> Ft-tal </w:t>
      </w:r>
      <w:r>
        <w:rPr>
          <w:color w:val="000000"/>
        </w:rPr>
        <w:t>csökkenteni</w:t>
      </w:r>
      <w:r w:rsidRPr="00EE6279">
        <w:rPr>
          <w:color w:val="000000"/>
        </w:rPr>
        <w:t xml:space="preserve"> az alábbiak szerint:</w:t>
      </w:r>
    </w:p>
    <w:p w14:paraId="3CDD5B23" w14:textId="77777777" w:rsidR="00116410" w:rsidRDefault="00116410" w:rsidP="00116410">
      <w:pPr>
        <w:shd w:val="clear" w:color="auto" w:fill="FFFFFF"/>
        <w:ind w:left="284"/>
        <w:jc w:val="both"/>
        <w:rPr>
          <w:color w:val="000000"/>
        </w:rPr>
      </w:pPr>
    </w:p>
    <w:p w14:paraId="12FE2935" w14:textId="77777777" w:rsidR="00116410" w:rsidRPr="0070353C" w:rsidRDefault="00116410" w:rsidP="00116410">
      <w:pPr>
        <w:shd w:val="clear" w:color="auto" w:fill="FFFFFF"/>
        <w:ind w:left="284"/>
        <w:jc w:val="both"/>
        <w:rPr>
          <w:color w:val="000000"/>
          <w:u w:val="single"/>
        </w:rPr>
      </w:pPr>
      <w:r w:rsidRPr="00EE6279">
        <w:rPr>
          <w:color w:val="000000"/>
        </w:rPr>
        <w:t xml:space="preserve">A tartalék előirányzatán belül szükséges az alábbi tételek előirányzatának </w:t>
      </w:r>
      <w:r w:rsidRPr="0070353C">
        <w:rPr>
          <w:color w:val="000000"/>
          <w:u w:val="single"/>
        </w:rPr>
        <w:t>csökkentése:</w:t>
      </w:r>
    </w:p>
    <w:p w14:paraId="3B7F816A" w14:textId="77777777" w:rsidR="00116410" w:rsidRPr="00EE6279" w:rsidRDefault="00116410" w:rsidP="00116410">
      <w:pPr>
        <w:shd w:val="clear" w:color="auto" w:fill="FFFFFF"/>
        <w:ind w:left="1080"/>
        <w:jc w:val="both"/>
        <w:rPr>
          <w:color w:val="000000"/>
        </w:rPr>
      </w:pPr>
    </w:p>
    <w:p w14:paraId="25948AF6" w14:textId="77777777" w:rsidR="0011641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 w:rsidRPr="00EE6279">
        <w:rPr>
          <w:color w:val="000000"/>
        </w:rPr>
        <w:t xml:space="preserve">A TOP-5.2.1-15 A társadalmi együttműködést erősítését szolgáló helyi szintű komplex programok </w:t>
      </w:r>
      <w:r>
        <w:rPr>
          <w:color w:val="000000"/>
        </w:rPr>
        <w:t>támogatása felhalmozási tartalék összegét 1.676.191 Ft-tal a teljesítésnek megfelelőn.</w:t>
      </w:r>
    </w:p>
    <w:p w14:paraId="4EA3D5D5" w14:textId="77777777" w:rsidR="00116410" w:rsidRPr="007C410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>
        <w:rPr>
          <w:bCs/>
          <w:color w:val="000000"/>
        </w:rPr>
        <w:t>A TOP-3.1.1.-16-VE1-2017-00010 Herend és Szentgál közötti kerékpárút létesítése pályázata felhalmozási tartalék összegét 8.882.033 Ft-tal.</w:t>
      </w:r>
    </w:p>
    <w:p w14:paraId="7E4F3DBE" w14:textId="77777777" w:rsidR="00116410" w:rsidRPr="007C410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>
        <w:rPr>
          <w:bCs/>
          <w:color w:val="000000"/>
        </w:rPr>
        <w:t>A TOP-3.1.1.-16-VE1-2017-00010 Herend és Szentgál közötti kerékpárút létesítése pályázata tartalék összegét 53.429 Ft-tal.</w:t>
      </w:r>
    </w:p>
    <w:p w14:paraId="41009B68" w14:textId="77777777" w:rsidR="0011641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 w:rsidRPr="007C4100">
        <w:rPr>
          <w:color w:val="000000"/>
        </w:rPr>
        <w:t>TOP-1.4.1-19-VE-2019-00025 Bel-és csapadék vízvédelmi létesítmények fejlesztése pályázat felhalmozási tartalék összegét 24.335.569 Ft-tal a teljesítésnek megfelelően</w:t>
      </w:r>
      <w:r>
        <w:rPr>
          <w:color w:val="000000"/>
        </w:rPr>
        <w:t>.</w:t>
      </w:r>
    </w:p>
    <w:p w14:paraId="4F56C883" w14:textId="77777777" w:rsidR="00116410" w:rsidRPr="00EB5928" w:rsidRDefault="00116410" w:rsidP="00116410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ind w:left="709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BMÖFT/6-8/2021 Belterületi utak, járdák, hidak felújítása (Dózsa György utca) pályázat felhalmozási tartalék összegét 19.287.028 Ft-tal a </w:t>
      </w:r>
      <w:proofErr w:type="spellStart"/>
      <w:r>
        <w:rPr>
          <w:color w:val="000000"/>
          <w:spacing w:val="3"/>
          <w:sz w:val="24"/>
          <w:szCs w:val="24"/>
        </w:rPr>
        <w:t>teljesitésnek</w:t>
      </w:r>
      <w:proofErr w:type="spellEnd"/>
      <w:r>
        <w:rPr>
          <w:color w:val="000000"/>
          <w:spacing w:val="3"/>
          <w:sz w:val="24"/>
          <w:szCs w:val="24"/>
        </w:rPr>
        <w:t xml:space="preserve"> megfelelőn.</w:t>
      </w:r>
    </w:p>
    <w:p w14:paraId="4F571A5D" w14:textId="77777777" w:rsidR="00116410" w:rsidRPr="007C4100" w:rsidRDefault="00116410" w:rsidP="00116410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ind w:left="709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 w:rsidRPr="00EB5928">
        <w:rPr>
          <w:color w:val="000000"/>
          <w:spacing w:val="3"/>
          <w:sz w:val="24"/>
          <w:szCs w:val="24"/>
        </w:rPr>
        <w:t xml:space="preserve">MFP-UHK/2021 Út, híd, kerékpárforgalmi létesítmény építése, felújítása (Fasor utca) </w:t>
      </w:r>
      <w:r>
        <w:rPr>
          <w:color w:val="000000"/>
          <w:spacing w:val="3"/>
          <w:sz w:val="24"/>
          <w:szCs w:val="24"/>
        </w:rPr>
        <w:t>pályázat felhalmozási tartalék összegét 30.419.498 Ft-tal a teljesítésnek megfelelően.</w:t>
      </w:r>
    </w:p>
    <w:p w14:paraId="5B9B3448" w14:textId="77777777" w:rsidR="0011641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 w:rsidRPr="00EE6279">
        <w:rPr>
          <w:color w:val="000000"/>
        </w:rPr>
        <w:t xml:space="preserve">A TOP-5.2.1-15 A társadalmi együttműködést erősítését szolgáló helyi szintű komplex programok </w:t>
      </w:r>
      <w:r>
        <w:rPr>
          <w:color w:val="000000"/>
        </w:rPr>
        <w:t>támogatása működési tartalék összegét 8.200.835 Ft-tal a teljesítésnek megfelelőn.</w:t>
      </w:r>
    </w:p>
    <w:p w14:paraId="6C318778" w14:textId="77777777" w:rsidR="0011641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>
        <w:rPr>
          <w:color w:val="000000"/>
        </w:rPr>
        <w:t>A TOP-1.4.1-19-VE1-2019-0008 Bölcsődei férőhely bővítése pályázat működési tartalék összegét 308.394 Ft-tal a teljesítésnek megfelelően.</w:t>
      </w:r>
    </w:p>
    <w:p w14:paraId="4326F437" w14:textId="77777777" w:rsidR="00116410" w:rsidRPr="00A817F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bCs/>
          <w:color w:val="000000"/>
        </w:rPr>
      </w:pPr>
      <w:r w:rsidRPr="00A817F0">
        <w:rPr>
          <w:color w:val="000000"/>
        </w:rPr>
        <w:t xml:space="preserve">A TOP-4.3.1-15 Leromlott területek rehabilitációja pályázat </w:t>
      </w:r>
      <w:r>
        <w:rPr>
          <w:color w:val="000000"/>
        </w:rPr>
        <w:t>működési</w:t>
      </w:r>
      <w:r w:rsidRPr="00A817F0">
        <w:rPr>
          <w:color w:val="000000"/>
        </w:rPr>
        <w:t xml:space="preserve"> tartalék összegét </w:t>
      </w:r>
      <w:r>
        <w:rPr>
          <w:color w:val="000000"/>
        </w:rPr>
        <w:t>2.824.937</w:t>
      </w:r>
      <w:r w:rsidRPr="00A817F0">
        <w:rPr>
          <w:color w:val="000000"/>
        </w:rPr>
        <w:t xml:space="preserve"> Ft-tal a teljesítésnek megfelelően.</w:t>
      </w:r>
    </w:p>
    <w:p w14:paraId="4873B1EE" w14:textId="77777777" w:rsidR="00116410" w:rsidRPr="00A817F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bCs/>
          <w:color w:val="000000"/>
        </w:rPr>
      </w:pPr>
      <w:r w:rsidRPr="00A817F0">
        <w:rPr>
          <w:color w:val="000000"/>
        </w:rPr>
        <w:t xml:space="preserve">A TOP-4.3.1-15 Leromlott területek rehabilitációja pályázat </w:t>
      </w:r>
      <w:r>
        <w:rPr>
          <w:color w:val="000000"/>
        </w:rPr>
        <w:t>önerő</w:t>
      </w:r>
      <w:r w:rsidRPr="00A817F0">
        <w:rPr>
          <w:color w:val="000000"/>
        </w:rPr>
        <w:t xml:space="preserve"> összegét </w:t>
      </w:r>
      <w:r>
        <w:rPr>
          <w:color w:val="000000"/>
        </w:rPr>
        <w:t>696.418</w:t>
      </w:r>
      <w:r w:rsidRPr="00A817F0">
        <w:rPr>
          <w:color w:val="000000"/>
        </w:rPr>
        <w:t xml:space="preserve"> Ft-tal a teljesítésnek megfelelően.</w:t>
      </w:r>
    </w:p>
    <w:p w14:paraId="197DCA09" w14:textId="77777777" w:rsidR="00116410" w:rsidRPr="008B3B9C" w:rsidRDefault="00116410" w:rsidP="00116410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ind w:left="709"/>
        <w:jc w:val="both"/>
        <w:rPr>
          <w:color w:val="000000"/>
          <w:spacing w:val="3"/>
          <w:sz w:val="24"/>
          <w:szCs w:val="24"/>
        </w:rPr>
      </w:pPr>
      <w:r w:rsidRPr="008B3B9C">
        <w:rPr>
          <w:color w:val="000000"/>
          <w:spacing w:val="3"/>
          <w:sz w:val="24"/>
          <w:szCs w:val="24"/>
        </w:rPr>
        <w:t>Veszprém-Balaton 2023 Európa Kulturális Fővárosa pályázat önerő összegét 2.057.400 Ft-tal</w:t>
      </w:r>
      <w:r>
        <w:rPr>
          <w:color w:val="000000"/>
          <w:spacing w:val="3"/>
          <w:sz w:val="24"/>
          <w:szCs w:val="24"/>
        </w:rPr>
        <w:t xml:space="preserve"> a teljesítésnek megfelelően.</w:t>
      </w:r>
    </w:p>
    <w:p w14:paraId="09BC7531" w14:textId="77777777" w:rsidR="00116410" w:rsidRDefault="00116410" w:rsidP="00116410">
      <w:pPr>
        <w:shd w:val="clear" w:color="auto" w:fill="FFFFFF"/>
        <w:ind w:left="709" w:right="163"/>
        <w:jc w:val="both"/>
        <w:rPr>
          <w:color w:val="000000"/>
        </w:rPr>
      </w:pPr>
    </w:p>
    <w:p w14:paraId="1DE89BF0" w14:textId="77777777" w:rsidR="00116410" w:rsidRDefault="00116410" w:rsidP="00116410">
      <w:pPr>
        <w:shd w:val="clear" w:color="auto" w:fill="FFFFFF"/>
        <w:ind w:left="1440" w:right="163"/>
        <w:jc w:val="both"/>
        <w:rPr>
          <w:color w:val="000000"/>
        </w:rPr>
      </w:pPr>
    </w:p>
    <w:p w14:paraId="7FB3166F" w14:textId="77777777" w:rsidR="00116410" w:rsidRPr="00EE6279" w:rsidRDefault="00116410" w:rsidP="00116410">
      <w:pPr>
        <w:shd w:val="clear" w:color="auto" w:fill="FFFFFF"/>
        <w:jc w:val="both"/>
        <w:rPr>
          <w:color w:val="000000"/>
        </w:rPr>
      </w:pPr>
      <w:r w:rsidRPr="00EE6279">
        <w:rPr>
          <w:color w:val="000000"/>
        </w:rPr>
        <w:t xml:space="preserve">A tartalék előirányzatán belül az alábbi tételek előirányzatának </w:t>
      </w:r>
      <w:r w:rsidRPr="0070353C">
        <w:rPr>
          <w:color w:val="000000"/>
          <w:u w:val="single"/>
        </w:rPr>
        <w:t>növelése</w:t>
      </w:r>
      <w:r w:rsidRPr="00EE6279">
        <w:rPr>
          <w:color w:val="000000"/>
        </w:rPr>
        <w:t xml:space="preserve"> szükséges:</w:t>
      </w:r>
    </w:p>
    <w:p w14:paraId="14708EC6" w14:textId="77777777" w:rsidR="00116410" w:rsidRPr="007E3D57" w:rsidRDefault="00116410" w:rsidP="00116410">
      <w:pPr>
        <w:shd w:val="clear" w:color="auto" w:fill="FFFFFF"/>
        <w:ind w:left="1080"/>
        <w:jc w:val="both"/>
        <w:rPr>
          <w:i/>
          <w:color w:val="FF0000"/>
        </w:rPr>
      </w:pPr>
    </w:p>
    <w:p w14:paraId="3D21EB84" w14:textId="77777777" w:rsidR="00116410" w:rsidRPr="004B4F29" w:rsidRDefault="00116410" w:rsidP="00116410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ind w:left="709"/>
        <w:jc w:val="both"/>
        <w:rPr>
          <w:b/>
          <w:bCs/>
          <w:i/>
          <w:iCs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MFP-OJKJF/2021 Óvodai játszóudvar és közterületi játszótér fejlesztése 2021 pályázat felhalmozási tartalék összegét 4.972.304 Ft-tal.</w:t>
      </w:r>
    </w:p>
    <w:p w14:paraId="5954F986" w14:textId="77777777" w:rsidR="00116410" w:rsidRDefault="00116410" w:rsidP="00116410">
      <w:pPr>
        <w:numPr>
          <w:ilvl w:val="0"/>
          <w:numId w:val="28"/>
        </w:numPr>
        <w:shd w:val="clear" w:color="auto" w:fill="FFFFFF"/>
        <w:ind w:left="709" w:right="163"/>
        <w:jc w:val="both"/>
        <w:rPr>
          <w:color w:val="000000"/>
        </w:rPr>
      </w:pPr>
      <w:r w:rsidRPr="007C4100">
        <w:rPr>
          <w:color w:val="000000"/>
        </w:rPr>
        <w:t xml:space="preserve">TOP-1.4.1-19-VE-2019-00025 Bel-és csapadék vízvédelmi létesítmények fejlesztése pályázat </w:t>
      </w:r>
      <w:r>
        <w:rPr>
          <w:color w:val="000000"/>
        </w:rPr>
        <w:t>működési</w:t>
      </w:r>
      <w:r w:rsidRPr="007C4100">
        <w:rPr>
          <w:color w:val="000000"/>
        </w:rPr>
        <w:t xml:space="preserve"> tartalék összegét </w:t>
      </w:r>
      <w:r>
        <w:rPr>
          <w:color w:val="000000"/>
        </w:rPr>
        <w:t>2.805.857</w:t>
      </w:r>
      <w:r w:rsidRPr="007C4100">
        <w:rPr>
          <w:color w:val="000000"/>
        </w:rPr>
        <w:t xml:space="preserve"> Ft-tal a teljesítésnek megfelelően</w:t>
      </w:r>
      <w:r>
        <w:rPr>
          <w:color w:val="000000"/>
        </w:rPr>
        <w:t>.</w:t>
      </w:r>
    </w:p>
    <w:p w14:paraId="2BF569F7" w14:textId="77777777" w:rsidR="00116410" w:rsidRDefault="00116410" w:rsidP="00116410">
      <w:pPr>
        <w:shd w:val="clear" w:color="auto" w:fill="FFFFFF"/>
        <w:ind w:left="709" w:right="163"/>
        <w:jc w:val="both"/>
        <w:rPr>
          <w:bCs/>
          <w:color w:val="000000"/>
        </w:rPr>
      </w:pPr>
    </w:p>
    <w:p w14:paraId="00EEEBDF" w14:textId="77777777" w:rsidR="00116410" w:rsidRDefault="00116410" w:rsidP="00116410">
      <w:pPr>
        <w:pStyle w:val="Listaszerbekezds"/>
        <w:autoSpaceDE w:val="0"/>
        <w:autoSpaceDN w:val="0"/>
        <w:adjustRightInd w:val="0"/>
        <w:ind w:left="709"/>
        <w:jc w:val="both"/>
        <w:rPr>
          <w:color w:val="000000"/>
        </w:rPr>
      </w:pPr>
    </w:p>
    <w:p w14:paraId="68DB73E5" w14:textId="21300322" w:rsidR="00116410" w:rsidRDefault="00116410" w:rsidP="00116410">
      <w:pPr>
        <w:shd w:val="clear" w:color="auto" w:fill="FFFFFF"/>
        <w:jc w:val="both"/>
        <w:rPr>
          <w:bCs/>
        </w:rPr>
      </w:pPr>
      <w:r w:rsidRPr="00937729">
        <w:rPr>
          <w:b/>
          <w:i/>
          <w:iCs/>
        </w:rPr>
        <w:lastRenderedPageBreak/>
        <w:t xml:space="preserve">Egyéb működési célú </w:t>
      </w:r>
      <w:r w:rsidR="00C00CF3">
        <w:rPr>
          <w:b/>
          <w:i/>
          <w:iCs/>
        </w:rPr>
        <w:t xml:space="preserve">támogatások államháztartáson belülre </w:t>
      </w:r>
      <w:r w:rsidRPr="00937729">
        <w:rPr>
          <w:b/>
          <w:i/>
          <w:iCs/>
        </w:rPr>
        <w:t>előirányzatát</w:t>
      </w:r>
      <w:r w:rsidRPr="00455A72">
        <w:rPr>
          <w:bCs/>
        </w:rPr>
        <w:t xml:space="preserve"> </w:t>
      </w:r>
      <w:r>
        <w:rPr>
          <w:bCs/>
        </w:rPr>
        <w:t>3.</w:t>
      </w:r>
      <w:r w:rsidR="00C00CF3">
        <w:rPr>
          <w:bCs/>
        </w:rPr>
        <w:t>311.292</w:t>
      </w:r>
      <w:r w:rsidRPr="00455A72">
        <w:rPr>
          <w:bCs/>
        </w:rPr>
        <w:t xml:space="preserve"> Ft-tal </w:t>
      </w:r>
      <w:r>
        <w:rPr>
          <w:bCs/>
        </w:rPr>
        <w:t>növelni</w:t>
      </w:r>
      <w:r w:rsidRPr="00455A72">
        <w:rPr>
          <w:bCs/>
        </w:rPr>
        <w:t xml:space="preserve"> </w:t>
      </w:r>
      <w:r>
        <w:rPr>
          <w:bCs/>
        </w:rPr>
        <w:t xml:space="preserve">a Herend Környéki Önkormányzatok Család és Gyermekjóléti Szolgálatot Fenntartó Társulásnak átadott összevont szociális ágazati pótlék összegével. </w:t>
      </w:r>
    </w:p>
    <w:p w14:paraId="49F4E646" w14:textId="5332EABD" w:rsidR="00C00CF3" w:rsidRDefault="00C00CF3" w:rsidP="00116410">
      <w:pPr>
        <w:shd w:val="clear" w:color="auto" w:fill="FFFFFF"/>
        <w:jc w:val="both"/>
        <w:rPr>
          <w:bCs/>
        </w:rPr>
      </w:pPr>
    </w:p>
    <w:p w14:paraId="6364304C" w14:textId="2945407A" w:rsidR="00C00CF3" w:rsidRDefault="00C00CF3" w:rsidP="00116410">
      <w:pPr>
        <w:shd w:val="clear" w:color="auto" w:fill="FFFFFF"/>
        <w:jc w:val="both"/>
        <w:rPr>
          <w:bCs/>
        </w:rPr>
      </w:pPr>
      <w:r w:rsidRPr="00C00CF3">
        <w:rPr>
          <w:b/>
          <w:i/>
          <w:iCs/>
        </w:rPr>
        <w:t>Az egyéb működési célú támogatások államháztartáson kívülre előirányzatát</w:t>
      </w:r>
      <w:r>
        <w:rPr>
          <w:bCs/>
        </w:rPr>
        <w:t xml:space="preserve"> 274.528 Ft-tal szükséges csökkenteni az </w:t>
      </w:r>
      <w:proofErr w:type="spellStart"/>
      <w:r>
        <w:rPr>
          <w:bCs/>
        </w:rPr>
        <w:t>évvégi</w:t>
      </w:r>
      <w:proofErr w:type="spellEnd"/>
      <w:r>
        <w:rPr>
          <w:bCs/>
        </w:rPr>
        <w:t xml:space="preserve"> teljesítésnek megfelelően.</w:t>
      </w:r>
    </w:p>
    <w:p w14:paraId="45FA06A3" w14:textId="77777777" w:rsidR="00116410" w:rsidRDefault="00116410" w:rsidP="00116410">
      <w:pPr>
        <w:shd w:val="clear" w:color="auto" w:fill="FFFFFF"/>
        <w:ind w:left="709"/>
        <w:jc w:val="both"/>
        <w:rPr>
          <w:color w:val="000000"/>
        </w:rPr>
      </w:pPr>
    </w:p>
    <w:p w14:paraId="23DD767B" w14:textId="6FC57E14" w:rsidR="00116410" w:rsidRDefault="00116410" w:rsidP="00116410">
      <w:pPr>
        <w:shd w:val="clear" w:color="auto" w:fill="FFFFFF"/>
        <w:jc w:val="both"/>
        <w:rPr>
          <w:color w:val="000000"/>
        </w:rPr>
      </w:pPr>
      <w:r w:rsidRPr="00981D72">
        <w:rPr>
          <w:b/>
          <w:bCs/>
          <w:i/>
          <w:iCs/>
          <w:color w:val="000000"/>
        </w:rPr>
        <w:t>Felhalmozási kiadások előirányzatát</w:t>
      </w:r>
      <w:r>
        <w:rPr>
          <w:color w:val="000000"/>
        </w:rPr>
        <w:t xml:space="preserve"> </w:t>
      </w:r>
      <w:r w:rsidR="00025539">
        <w:rPr>
          <w:color w:val="000000"/>
        </w:rPr>
        <w:t>137.611.425</w:t>
      </w:r>
      <w:r>
        <w:rPr>
          <w:color w:val="000000"/>
        </w:rPr>
        <w:t xml:space="preserve"> Ft-tal szükséges növelni. A beruházások és felújítások részletezését a Rendelet 6. melléklete tartalmazza.</w:t>
      </w:r>
    </w:p>
    <w:p w14:paraId="0217094E" w14:textId="77777777" w:rsidR="00116410" w:rsidRDefault="00116410" w:rsidP="00116410">
      <w:pPr>
        <w:shd w:val="clear" w:color="auto" w:fill="FFFFFF"/>
        <w:jc w:val="both"/>
        <w:rPr>
          <w:color w:val="000000"/>
        </w:rPr>
      </w:pPr>
    </w:p>
    <w:p w14:paraId="48CCA6CA" w14:textId="77777777" w:rsidR="00116410" w:rsidRDefault="00116410" w:rsidP="00116410">
      <w:pPr>
        <w:shd w:val="clear" w:color="auto" w:fill="FFFFFF"/>
        <w:jc w:val="both"/>
        <w:rPr>
          <w:color w:val="000000"/>
        </w:rPr>
      </w:pPr>
      <w:r w:rsidRPr="007B0870">
        <w:rPr>
          <w:b/>
          <w:bCs/>
          <w:i/>
          <w:iCs/>
          <w:color w:val="000000"/>
        </w:rPr>
        <w:t>Egyéb felhalmozási célú kiadások előirányzatát</w:t>
      </w:r>
      <w:r>
        <w:rPr>
          <w:color w:val="000000"/>
        </w:rPr>
        <w:t xml:space="preserve"> 45.516 Ft-tal szükséges növelni a teljesítésnek megfelelően.</w:t>
      </w:r>
    </w:p>
    <w:p w14:paraId="6E2768BA" w14:textId="77777777" w:rsidR="00116410" w:rsidRDefault="00116410" w:rsidP="00116410">
      <w:pPr>
        <w:shd w:val="clear" w:color="auto" w:fill="FFFFFF"/>
        <w:ind w:left="709"/>
        <w:jc w:val="both"/>
        <w:rPr>
          <w:color w:val="000000"/>
        </w:rPr>
      </w:pPr>
    </w:p>
    <w:p w14:paraId="2FD30E10" w14:textId="78E99423" w:rsidR="00883531" w:rsidRDefault="00116410" w:rsidP="00116410">
      <w:pPr>
        <w:shd w:val="clear" w:color="auto" w:fill="FFFFFF"/>
        <w:ind w:right="163"/>
        <w:jc w:val="both"/>
        <w:rPr>
          <w:bCs/>
          <w:spacing w:val="3"/>
        </w:rPr>
      </w:pPr>
      <w:proofErr w:type="spellStart"/>
      <w:r w:rsidRPr="00981D72">
        <w:rPr>
          <w:b/>
          <w:bCs/>
          <w:i/>
          <w:iCs/>
          <w:color w:val="000000"/>
        </w:rPr>
        <w:t>Államháztatáson</w:t>
      </w:r>
      <w:proofErr w:type="spellEnd"/>
      <w:r w:rsidRPr="00981D72">
        <w:rPr>
          <w:b/>
          <w:bCs/>
          <w:i/>
          <w:iCs/>
          <w:color w:val="000000"/>
        </w:rPr>
        <w:t xml:space="preserve"> belüli megelőlegezések visszafizetésének előirányzatát</w:t>
      </w:r>
      <w:r>
        <w:rPr>
          <w:color w:val="000000"/>
        </w:rPr>
        <w:t xml:space="preserve"> 137.134 Ft-tal szükséges</w:t>
      </w:r>
    </w:p>
    <w:p w14:paraId="5FCD7623" w14:textId="77777777" w:rsidR="00025539" w:rsidRDefault="00025539" w:rsidP="00F40D4C">
      <w:pPr>
        <w:shd w:val="clear" w:color="auto" w:fill="FFFFFF"/>
        <w:jc w:val="both"/>
        <w:rPr>
          <w:b/>
          <w:bCs/>
          <w:i/>
          <w:iCs/>
          <w:color w:val="000000"/>
        </w:rPr>
      </w:pPr>
    </w:p>
    <w:p w14:paraId="22E18A13" w14:textId="467AEF3B" w:rsidR="00F40D4C" w:rsidRDefault="00F40D4C" w:rsidP="00F40D4C">
      <w:pPr>
        <w:shd w:val="clear" w:color="auto" w:fill="FFFFFF"/>
        <w:jc w:val="both"/>
        <w:rPr>
          <w:color w:val="000000"/>
        </w:rPr>
      </w:pPr>
      <w:r w:rsidRPr="00F40D4C">
        <w:rPr>
          <w:b/>
          <w:bCs/>
          <w:i/>
          <w:iCs/>
          <w:color w:val="000000"/>
        </w:rPr>
        <w:t>A központi, irányító szervi támogatások folyósítása előirányzatát</w:t>
      </w:r>
      <w:r>
        <w:rPr>
          <w:color w:val="000000"/>
        </w:rPr>
        <w:t xml:space="preserve"> </w:t>
      </w:r>
      <w:r w:rsidR="00025539">
        <w:rPr>
          <w:color w:val="000000"/>
        </w:rPr>
        <w:t>6.827.274</w:t>
      </w:r>
      <w:r>
        <w:rPr>
          <w:color w:val="000000"/>
        </w:rPr>
        <w:t xml:space="preserve"> Ft-tal szükséges növelni teljesítésnek megfelelően.</w:t>
      </w:r>
    </w:p>
    <w:p w14:paraId="133A8F15" w14:textId="488FE102" w:rsidR="00F40D4C" w:rsidRDefault="00F40D4C" w:rsidP="008C0E06">
      <w:pPr>
        <w:shd w:val="clear" w:color="auto" w:fill="FFFFFF"/>
        <w:ind w:right="163"/>
        <w:jc w:val="both"/>
        <w:rPr>
          <w:bCs/>
          <w:spacing w:val="3"/>
        </w:rPr>
      </w:pPr>
    </w:p>
    <w:p w14:paraId="4ECF3C2D" w14:textId="77777777" w:rsidR="008D5E52" w:rsidRPr="00612E2B" w:rsidRDefault="008D5E52" w:rsidP="008D5E52">
      <w:pPr>
        <w:jc w:val="both"/>
      </w:pPr>
      <w:r w:rsidRPr="00612E2B">
        <w:t>Kérem a Tisztelt Képviselő-testületet az előterjesztés megtárgyalására és a költségvetési rendelet módosítás elfogadására.</w:t>
      </w:r>
    </w:p>
    <w:bookmarkEnd w:id="0"/>
    <w:p w14:paraId="7F44654F" w14:textId="77777777" w:rsidR="008C0E06" w:rsidRDefault="008C0E06" w:rsidP="008C0E06">
      <w:pPr>
        <w:shd w:val="clear" w:color="auto" w:fill="FFFFFF"/>
        <w:jc w:val="both"/>
      </w:pPr>
    </w:p>
    <w:p w14:paraId="7DEF752A" w14:textId="77777777" w:rsidR="008C0E06" w:rsidRDefault="008C0E06" w:rsidP="008C0E06">
      <w:pPr>
        <w:shd w:val="clear" w:color="auto" w:fill="FFFFFF"/>
        <w:jc w:val="both"/>
      </w:pPr>
    </w:p>
    <w:p w14:paraId="666EDAFF" w14:textId="00A853B0" w:rsidR="008C0E06" w:rsidRDefault="008C0E06" w:rsidP="008C0E06">
      <w:pPr>
        <w:shd w:val="clear" w:color="auto" w:fill="FFFFFF"/>
        <w:jc w:val="both"/>
      </w:pPr>
      <w:r>
        <w:t xml:space="preserve">Herend, </w:t>
      </w:r>
      <w:r w:rsidR="00025539">
        <w:t>2022. február 4.</w:t>
      </w:r>
    </w:p>
    <w:p w14:paraId="45D44386" w14:textId="77777777" w:rsidR="00883531" w:rsidRDefault="00883531" w:rsidP="008C0E06">
      <w:pPr>
        <w:shd w:val="clear" w:color="auto" w:fill="FFFFFF"/>
        <w:jc w:val="both"/>
      </w:pPr>
    </w:p>
    <w:p w14:paraId="7B2F522E" w14:textId="77777777" w:rsidR="00883531" w:rsidRDefault="00883531" w:rsidP="008C0E06">
      <w:pPr>
        <w:shd w:val="clear" w:color="auto" w:fill="FFFFFF"/>
        <w:jc w:val="both"/>
      </w:pPr>
    </w:p>
    <w:p w14:paraId="61709B21" w14:textId="77777777" w:rsidR="00883531" w:rsidRDefault="00883531" w:rsidP="008C0E06">
      <w:pPr>
        <w:shd w:val="clear" w:color="auto" w:fill="FFFFFF"/>
        <w:jc w:val="both"/>
      </w:pPr>
    </w:p>
    <w:p w14:paraId="37FC3AE6" w14:textId="77777777" w:rsidR="008C0E06" w:rsidRDefault="008C0E06" w:rsidP="008C0E06">
      <w:pPr>
        <w:shd w:val="clear" w:color="auto" w:fill="FFFFFF"/>
        <w:ind w:left="2880" w:firstLine="720"/>
        <w:jc w:val="both"/>
      </w:pPr>
      <w:r w:rsidRPr="00612E2B">
        <w:t>Tisztelettel:</w:t>
      </w:r>
    </w:p>
    <w:p w14:paraId="626C5156" w14:textId="77777777" w:rsidR="008D5E52" w:rsidRDefault="008D5E52" w:rsidP="008C0E06">
      <w:pPr>
        <w:shd w:val="clear" w:color="auto" w:fill="FFFFFF"/>
        <w:ind w:left="2880" w:firstLine="720"/>
        <w:jc w:val="both"/>
      </w:pPr>
    </w:p>
    <w:p w14:paraId="70792A87" w14:textId="77777777" w:rsidR="008C0E06" w:rsidRDefault="008C0E06" w:rsidP="008C0E06">
      <w:pPr>
        <w:shd w:val="clear" w:color="auto" w:fill="FFFFFF"/>
        <w:ind w:right="178"/>
        <w:jc w:val="both"/>
      </w:pPr>
    </w:p>
    <w:p w14:paraId="73617886" w14:textId="77777777" w:rsidR="008C0E06" w:rsidRDefault="008D5E52" w:rsidP="008D5E52">
      <w:pPr>
        <w:shd w:val="clear" w:color="auto" w:fill="FFFFFF"/>
        <w:ind w:left="6480" w:right="178"/>
        <w:jc w:val="both"/>
      </w:pPr>
      <w:proofErr w:type="spellStart"/>
      <w:r>
        <w:t>Jánszky</w:t>
      </w:r>
      <w:proofErr w:type="spellEnd"/>
      <w:r>
        <w:t xml:space="preserve"> Lajos László</w:t>
      </w:r>
    </w:p>
    <w:p w14:paraId="7D5993B4" w14:textId="77777777" w:rsidR="008D5E52" w:rsidRDefault="008D5E52" w:rsidP="008D5E52">
      <w:pPr>
        <w:shd w:val="clear" w:color="auto" w:fill="FFFFFF"/>
        <w:ind w:left="6480" w:right="178"/>
        <w:jc w:val="both"/>
      </w:pPr>
      <w:r>
        <w:t xml:space="preserve">      polgármester</w:t>
      </w:r>
    </w:p>
    <w:p w14:paraId="7084574D" w14:textId="77777777" w:rsidR="008C0E06" w:rsidRDefault="009B389B" w:rsidP="008C0E06">
      <w:pPr>
        <w:shd w:val="clear" w:color="auto" w:fill="FFFFFF"/>
        <w:ind w:left="62" w:right="178"/>
        <w:jc w:val="center"/>
        <w:rPr>
          <w:b/>
          <w:bCs/>
        </w:rPr>
      </w:pPr>
      <w:r>
        <w:rPr>
          <w:b/>
          <w:bCs/>
        </w:rPr>
        <w:br w:type="page"/>
      </w:r>
    </w:p>
    <w:p w14:paraId="20160901" w14:textId="77777777" w:rsidR="008C0E06" w:rsidRDefault="008C0E06" w:rsidP="008C0E06">
      <w:pPr>
        <w:shd w:val="clear" w:color="auto" w:fill="FFFFFF"/>
        <w:ind w:left="62" w:right="178"/>
        <w:jc w:val="center"/>
        <w:rPr>
          <w:b/>
          <w:bCs/>
        </w:rPr>
      </w:pPr>
      <w:r>
        <w:rPr>
          <w:b/>
          <w:bCs/>
        </w:rPr>
        <w:lastRenderedPageBreak/>
        <w:t xml:space="preserve">Herend Város Önkormányzat Képviselő-testületének </w:t>
      </w:r>
    </w:p>
    <w:p w14:paraId="086431BA" w14:textId="2F8739D7" w:rsidR="008C0E06" w:rsidRDefault="008C0E06" w:rsidP="008C0E06">
      <w:pPr>
        <w:shd w:val="clear" w:color="auto" w:fill="FFFFFF"/>
        <w:ind w:left="62" w:right="178"/>
        <w:jc w:val="center"/>
        <w:rPr>
          <w:b/>
          <w:bCs/>
        </w:rPr>
      </w:pPr>
      <w:r>
        <w:rPr>
          <w:b/>
          <w:bCs/>
        </w:rPr>
        <w:t>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/202</w:t>
      </w:r>
      <w:r w:rsidR="00D9358B">
        <w:rPr>
          <w:b/>
          <w:bCs/>
        </w:rPr>
        <w:t>2</w:t>
      </w:r>
      <w:r>
        <w:rPr>
          <w:b/>
          <w:bCs/>
        </w:rPr>
        <w:t xml:space="preserve">.(……….) önkormányzati rendelete  </w:t>
      </w:r>
    </w:p>
    <w:p w14:paraId="06D44F31" w14:textId="77777777" w:rsidR="008C0E06" w:rsidRDefault="008C0E06" w:rsidP="008C0E06">
      <w:pPr>
        <w:shd w:val="clear" w:color="auto" w:fill="FFFFFF"/>
        <w:ind w:left="62" w:right="178"/>
        <w:jc w:val="center"/>
        <w:rPr>
          <w:b/>
          <w:bCs/>
        </w:rPr>
      </w:pPr>
    </w:p>
    <w:p w14:paraId="19EEBB22" w14:textId="77777777" w:rsidR="008C0E06" w:rsidRPr="00A9310E" w:rsidRDefault="008C0E06" w:rsidP="008C0E06">
      <w:pPr>
        <w:shd w:val="clear" w:color="auto" w:fill="FFFFFF"/>
        <w:ind w:left="62" w:right="178"/>
        <w:jc w:val="center"/>
        <w:rPr>
          <w:b/>
          <w:bCs/>
          <w:color w:val="000000"/>
        </w:rPr>
      </w:pPr>
      <w:r w:rsidRPr="00A9310E">
        <w:rPr>
          <w:b/>
          <w:bCs/>
          <w:color w:val="000000"/>
        </w:rPr>
        <w:t>„Herend Város Önkormányzatának 202</w:t>
      </w:r>
      <w:r w:rsidR="00642E00" w:rsidRPr="00A9310E">
        <w:rPr>
          <w:b/>
          <w:bCs/>
          <w:color w:val="000000"/>
        </w:rPr>
        <w:t>1</w:t>
      </w:r>
      <w:r w:rsidRPr="00A9310E">
        <w:rPr>
          <w:b/>
          <w:bCs/>
          <w:color w:val="000000"/>
        </w:rPr>
        <w:t xml:space="preserve">. évi költségvetéséről” szóló </w:t>
      </w:r>
    </w:p>
    <w:p w14:paraId="768DC0E5" w14:textId="77777777" w:rsidR="008C0E06" w:rsidRPr="00A9310E" w:rsidRDefault="00552F99" w:rsidP="008C0E06">
      <w:pPr>
        <w:shd w:val="clear" w:color="auto" w:fill="FFFFFF"/>
        <w:ind w:left="62" w:right="178"/>
        <w:jc w:val="center"/>
        <w:rPr>
          <w:b/>
          <w:bCs/>
          <w:color w:val="000000"/>
        </w:rPr>
      </w:pPr>
      <w:r w:rsidRPr="00A9310E">
        <w:rPr>
          <w:b/>
          <w:bCs/>
          <w:color w:val="000000"/>
        </w:rPr>
        <w:t>2</w:t>
      </w:r>
      <w:r w:rsidR="008C0E06" w:rsidRPr="00A9310E">
        <w:rPr>
          <w:b/>
          <w:bCs/>
          <w:color w:val="000000"/>
        </w:rPr>
        <w:t>/202</w:t>
      </w:r>
      <w:r w:rsidRPr="00A9310E">
        <w:rPr>
          <w:b/>
          <w:bCs/>
          <w:color w:val="000000"/>
        </w:rPr>
        <w:t>1</w:t>
      </w:r>
      <w:r w:rsidR="008C0E06" w:rsidRPr="00A9310E">
        <w:rPr>
          <w:b/>
          <w:bCs/>
          <w:color w:val="000000"/>
        </w:rPr>
        <w:t>.(II.1</w:t>
      </w:r>
      <w:r w:rsidRPr="00A9310E">
        <w:rPr>
          <w:b/>
          <w:bCs/>
          <w:color w:val="000000"/>
        </w:rPr>
        <w:t>2</w:t>
      </w:r>
      <w:r w:rsidR="008C0E06" w:rsidRPr="00A9310E">
        <w:rPr>
          <w:b/>
          <w:bCs/>
          <w:color w:val="000000"/>
        </w:rPr>
        <w:t>.) önkormányzati rendelet módosításáról</w:t>
      </w:r>
    </w:p>
    <w:p w14:paraId="372DFE37" w14:textId="77777777" w:rsidR="008C0E06" w:rsidRPr="008E1736" w:rsidRDefault="008C0E06" w:rsidP="008C0E06">
      <w:pPr>
        <w:shd w:val="clear" w:color="auto" w:fill="FFFFFF"/>
        <w:ind w:left="62" w:right="178"/>
        <w:jc w:val="center"/>
        <w:rPr>
          <w:bCs/>
          <w:i/>
        </w:rPr>
      </w:pPr>
      <w:r w:rsidRPr="008E1736">
        <w:rPr>
          <w:bCs/>
          <w:i/>
        </w:rPr>
        <w:t>Tervezet</w:t>
      </w:r>
    </w:p>
    <w:p w14:paraId="7A7E428B" w14:textId="77777777" w:rsidR="008C0E06" w:rsidRDefault="008C0E06" w:rsidP="008C0E06">
      <w:pPr>
        <w:shd w:val="clear" w:color="auto" w:fill="FFFFFF"/>
        <w:ind w:left="62" w:right="178"/>
        <w:jc w:val="center"/>
      </w:pPr>
    </w:p>
    <w:p w14:paraId="58CBC209" w14:textId="77777777" w:rsidR="00CF4067" w:rsidRDefault="00CF4067" w:rsidP="00CF4067">
      <w:pPr>
        <w:shd w:val="clear" w:color="auto" w:fill="FFFFFF"/>
        <w:ind w:left="62" w:right="178"/>
        <w:jc w:val="both"/>
      </w:pPr>
    </w:p>
    <w:p w14:paraId="1BDFB0B5" w14:textId="77777777" w:rsidR="00CF4067" w:rsidRDefault="00CF4067" w:rsidP="00CF4067">
      <w:pPr>
        <w:shd w:val="clear" w:color="auto" w:fill="FFFFFF"/>
        <w:ind w:left="62" w:right="178"/>
        <w:jc w:val="center"/>
      </w:pPr>
    </w:p>
    <w:p w14:paraId="6F8AD6A2" w14:textId="77777777" w:rsidR="00CF4067" w:rsidRDefault="00CF4067" w:rsidP="00CF4067">
      <w:pPr>
        <w:shd w:val="clear" w:color="auto" w:fill="FFFFFF"/>
        <w:spacing w:line="360" w:lineRule="auto"/>
        <w:ind w:left="62" w:right="178"/>
        <w:jc w:val="both"/>
      </w:pPr>
      <w:r>
        <w:t>Herend Város Önkormányzatának Képviselő-testülete az Alaptörvény 32. cikk (2) bekezdésében meghatározott eredeti jogalkotói hatáskörében és az Alaptörvény 32. cikk (1) bekezdés f) pontjában meghatározott feladatkörében eljárva a következőket rendeli el.</w:t>
      </w:r>
    </w:p>
    <w:p w14:paraId="3C58FE9C" w14:textId="77777777" w:rsidR="008C0E06" w:rsidRDefault="008C0E06" w:rsidP="008C0E06">
      <w:pPr>
        <w:shd w:val="clear" w:color="auto" w:fill="FFFFFF"/>
        <w:ind w:left="62" w:right="178"/>
        <w:jc w:val="center"/>
      </w:pPr>
    </w:p>
    <w:p w14:paraId="3D2C86F5" w14:textId="77777777" w:rsidR="008C0E06" w:rsidRDefault="008C0E06" w:rsidP="008C0E06">
      <w:pPr>
        <w:shd w:val="clear" w:color="auto" w:fill="FFFFFF"/>
        <w:tabs>
          <w:tab w:val="left" w:pos="142"/>
        </w:tabs>
        <w:spacing w:line="360" w:lineRule="auto"/>
        <w:ind w:right="178"/>
        <w:jc w:val="both"/>
      </w:pPr>
      <w:r>
        <w:rPr>
          <w:b/>
        </w:rPr>
        <w:t>1.</w:t>
      </w:r>
      <w:r w:rsidRPr="00502195">
        <w:rPr>
          <w:b/>
        </w:rPr>
        <w:t>§</w:t>
      </w:r>
      <w:r>
        <w:t xml:space="preserve"> (</w:t>
      </w:r>
      <w:proofErr w:type="spellStart"/>
      <w:r>
        <w:t>1</w:t>
      </w:r>
      <w:proofErr w:type="spellEnd"/>
      <w:r>
        <w:t>) Herend Város Önkormányzata Képviselő-testületének „Herend Város Önkormányzatának 202</w:t>
      </w:r>
      <w:r w:rsidR="00552F99">
        <w:t>1</w:t>
      </w:r>
      <w:r>
        <w:t xml:space="preserve"> évi költségvetéséről” szóló </w:t>
      </w:r>
      <w:r w:rsidR="00552F99">
        <w:t>2</w:t>
      </w:r>
      <w:r>
        <w:t>/202</w:t>
      </w:r>
      <w:r w:rsidR="00552F99">
        <w:t>1</w:t>
      </w:r>
      <w:r>
        <w:t>.(II.1</w:t>
      </w:r>
      <w:r w:rsidR="00552F99">
        <w:t>2</w:t>
      </w:r>
      <w:r>
        <w:t>.) önkormányzati rendelet (a továbbiakban: Rendelet) 3. § (1) bekezdése helyébe a következő rendelkezés lép:</w:t>
      </w:r>
    </w:p>
    <w:p w14:paraId="70422823" w14:textId="77777777" w:rsidR="008C0E06" w:rsidRDefault="008C0E06" w:rsidP="008C0E06">
      <w:pPr>
        <w:shd w:val="clear" w:color="auto" w:fill="FFFFFF"/>
        <w:tabs>
          <w:tab w:val="left" w:pos="142"/>
        </w:tabs>
        <w:spacing w:line="360" w:lineRule="auto"/>
        <w:ind w:right="178"/>
        <w:jc w:val="both"/>
      </w:pPr>
    </w:p>
    <w:p w14:paraId="350ABD54" w14:textId="77777777" w:rsidR="008C0E06" w:rsidRPr="008E1736" w:rsidRDefault="008C0E06" w:rsidP="008C0E06">
      <w:pPr>
        <w:shd w:val="clear" w:color="auto" w:fill="FFFFFF"/>
        <w:spacing w:line="360" w:lineRule="auto"/>
        <w:ind w:left="62" w:right="178"/>
        <w:jc w:val="both"/>
        <w:rPr>
          <w:i/>
        </w:rPr>
      </w:pPr>
      <w:r w:rsidRPr="008E1736">
        <w:rPr>
          <w:i/>
        </w:rPr>
        <w:t>„(1) A Képviselő-testület az önkormányzat 202</w:t>
      </w:r>
      <w:r w:rsidR="00552F99">
        <w:rPr>
          <w:i/>
        </w:rPr>
        <w:t>1</w:t>
      </w:r>
      <w:r w:rsidRPr="008E1736">
        <w:rPr>
          <w:i/>
        </w:rPr>
        <w:t>. évi költségvetésének</w:t>
      </w:r>
    </w:p>
    <w:p w14:paraId="780E07AB" w14:textId="742D9A4C" w:rsidR="008C0E06" w:rsidRPr="008E1736" w:rsidRDefault="008C0E06" w:rsidP="008C0E06">
      <w:pPr>
        <w:spacing w:line="360" w:lineRule="auto"/>
        <w:jc w:val="both"/>
        <w:rPr>
          <w:i/>
        </w:rPr>
      </w:pPr>
      <w:r w:rsidRPr="008E1736">
        <w:rPr>
          <w:i/>
        </w:rPr>
        <w:tab/>
        <w:t xml:space="preserve">a) bevételi főösszegét </w:t>
      </w:r>
      <w:r w:rsidR="00D9358B">
        <w:rPr>
          <w:i/>
        </w:rPr>
        <w:t>1 327 499 350</w:t>
      </w:r>
      <w:r w:rsidRPr="008E1736">
        <w:rPr>
          <w:i/>
        </w:rPr>
        <w:t xml:space="preserve"> Ft-ban, ebből</w:t>
      </w:r>
    </w:p>
    <w:p w14:paraId="4D492840" w14:textId="4E900FDD" w:rsidR="008C0E06" w:rsidRPr="008E1736" w:rsidRDefault="008C0E06" w:rsidP="008C0E06">
      <w:pPr>
        <w:spacing w:line="360" w:lineRule="auto"/>
        <w:jc w:val="both"/>
        <w:rPr>
          <w:i/>
        </w:rPr>
      </w:pPr>
      <w:r w:rsidRPr="008E1736">
        <w:rPr>
          <w:i/>
        </w:rPr>
        <w:tab/>
      </w:r>
      <w:r w:rsidRPr="008E1736">
        <w:rPr>
          <w:i/>
        </w:rPr>
        <w:tab/>
      </w:r>
      <w:proofErr w:type="spellStart"/>
      <w:r w:rsidRPr="008E1736">
        <w:rPr>
          <w:i/>
        </w:rPr>
        <w:t>aa</w:t>
      </w:r>
      <w:proofErr w:type="spellEnd"/>
      <w:r w:rsidRPr="008E1736">
        <w:rPr>
          <w:i/>
        </w:rPr>
        <w:t xml:space="preserve">) a költségvetési bevételek előirányzatát </w:t>
      </w:r>
      <w:r w:rsidRPr="008E1736">
        <w:rPr>
          <w:i/>
        </w:rPr>
        <w:tab/>
      </w:r>
      <w:r w:rsidRPr="008E1736">
        <w:rPr>
          <w:i/>
        </w:rPr>
        <w:tab/>
      </w:r>
      <w:r w:rsidR="00D9358B">
        <w:rPr>
          <w:i/>
        </w:rPr>
        <w:t>919 828 986</w:t>
      </w:r>
      <w:r w:rsidRPr="008E1736">
        <w:rPr>
          <w:i/>
        </w:rPr>
        <w:t xml:space="preserve"> Ft-ban,</w:t>
      </w:r>
    </w:p>
    <w:p w14:paraId="0A9A0648" w14:textId="646CD52E" w:rsidR="008C0E06" w:rsidRPr="008E1736" w:rsidRDefault="008C0E06" w:rsidP="008C0E06">
      <w:pPr>
        <w:spacing w:line="360" w:lineRule="auto"/>
        <w:jc w:val="both"/>
        <w:rPr>
          <w:i/>
        </w:rPr>
      </w:pPr>
      <w:r w:rsidRPr="008E1736">
        <w:rPr>
          <w:i/>
        </w:rPr>
        <w:tab/>
      </w:r>
      <w:r w:rsidRPr="008E1736">
        <w:rPr>
          <w:i/>
        </w:rPr>
        <w:tab/>
        <w:t>ab) a finanszírozási célú bevételek előirányzatát</w:t>
      </w:r>
      <w:r w:rsidRPr="008E1736">
        <w:rPr>
          <w:i/>
        </w:rPr>
        <w:tab/>
      </w:r>
      <w:r w:rsidR="00D9358B">
        <w:rPr>
          <w:i/>
        </w:rPr>
        <w:t>407 670 364</w:t>
      </w:r>
      <w:r w:rsidRPr="008E1736">
        <w:rPr>
          <w:i/>
        </w:rPr>
        <w:t xml:space="preserve"> Ft-ban,</w:t>
      </w:r>
    </w:p>
    <w:p w14:paraId="51EFA244" w14:textId="77777777" w:rsidR="008C0E06" w:rsidRPr="008E1736" w:rsidRDefault="008C0E06" w:rsidP="008C0E06">
      <w:pPr>
        <w:spacing w:line="360" w:lineRule="auto"/>
        <w:jc w:val="both"/>
        <w:rPr>
          <w:rFonts w:cs="Mangal"/>
          <w:i/>
        </w:rPr>
      </w:pPr>
      <w:r w:rsidRPr="008E1736">
        <w:rPr>
          <w:i/>
        </w:rPr>
        <w:tab/>
      </w:r>
    </w:p>
    <w:p w14:paraId="7130E7B0" w14:textId="28079DE3" w:rsidR="008C0E06" w:rsidRPr="008E1736" w:rsidRDefault="008C0E06" w:rsidP="008C0E06">
      <w:pPr>
        <w:spacing w:line="360" w:lineRule="auto"/>
        <w:jc w:val="both"/>
        <w:rPr>
          <w:i/>
        </w:rPr>
      </w:pPr>
      <w:r w:rsidRPr="008E1736">
        <w:rPr>
          <w:i/>
        </w:rPr>
        <w:tab/>
        <w:t xml:space="preserve">b) kiadási főösszegét </w:t>
      </w:r>
      <w:r w:rsidR="00D9358B">
        <w:rPr>
          <w:i/>
        </w:rPr>
        <w:t>1 327 499 350</w:t>
      </w:r>
      <w:r w:rsidRPr="008E1736">
        <w:rPr>
          <w:i/>
        </w:rPr>
        <w:t xml:space="preserve"> Ft-ban, ebből</w:t>
      </w:r>
    </w:p>
    <w:p w14:paraId="7C3534BC" w14:textId="51B71D6C" w:rsidR="008C0E06" w:rsidRPr="008E1736" w:rsidRDefault="008C0E06" w:rsidP="008C0E06">
      <w:pPr>
        <w:spacing w:line="360" w:lineRule="auto"/>
        <w:jc w:val="both"/>
        <w:rPr>
          <w:i/>
        </w:rPr>
      </w:pPr>
      <w:r w:rsidRPr="008E1736">
        <w:rPr>
          <w:i/>
        </w:rPr>
        <w:tab/>
        <w:t xml:space="preserve"> </w:t>
      </w:r>
      <w:r w:rsidRPr="008E1736">
        <w:rPr>
          <w:i/>
        </w:rPr>
        <w:tab/>
      </w:r>
      <w:proofErr w:type="spellStart"/>
      <w:r w:rsidRPr="008E1736">
        <w:rPr>
          <w:i/>
        </w:rPr>
        <w:t>ba</w:t>
      </w:r>
      <w:proofErr w:type="spellEnd"/>
      <w:r w:rsidRPr="008E1736">
        <w:rPr>
          <w:i/>
        </w:rPr>
        <w:t>) költségvetési kiadások előirányzatát</w:t>
      </w:r>
      <w:r w:rsidRPr="008E1736">
        <w:rPr>
          <w:i/>
        </w:rPr>
        <w:tab/>
      </w:r>
      <w:r w:rsidRPr="008E1736">
        <w:rPr>
          <w:i/>
        </w:rPr>
        <w:tab/>
      </w:r>
      <w:r w:rsidR="00D9358B">
        <w:rPr>
          <w:i/>
        </w:rPr>
        <w:t>1 316 143 896</w:t>
      </w:r>
      <w:r w:rsidRPr="008E1736">
        <w:rPr>
          <w:i/>
        </w:rPr>
        <w:t xml:space="preserve"> Ft-ban,</w:t>
      </w:r>
    </w:p>
    <w:p w14:paraId="2034FC6C" w14:textId="1623CDE2" w:rsidR="008C0E06" w:rsidRPr="008E1736" w:rsidRDefault="008C0E06" w:rsidP="008C0E06">
      <w:pPr>
        <w:spacing w:line="360" w:lineRule="auto"/>
        <w:jc w:val="both"/>
        <w:rPr>
          <w:rFonts w:cs="Mangal"/>
          <w:i/>
        </w:rPr>
      </w:pPr>
      <w:r w:rsidRPr="008E1736">
        <w:rPr>
          <w:i/>
        </w:rPr>
        <w:tab/>
      </w:r>
      <w:r w:rsidRPr="008E1736">
        <w:rPr>
          <w:i/>
        </w:rPr>
        <w:tab/>
      </w:r>
      <w:proofErr w:type="spellStart"/>
      <w:r w:rsidRPr="008E1736">
        <w:rPr>
          <w:i/>
        </w:rPr>
        <w:t>bb</w:t>
      </w:r>
      <w:proofErr w:type="spellEnd"/>
      <w:r w:rsidRPr="008E1736">
        <w:rPr>
          <w:i/>
        </w:rPr>
        <w:t>) finanszírozási kiadások előirányzatát</w:t>
      </w:r>
      <w:r w:rsidRPr="008E1736">
        <w:rPr>
          <w:i/>
        </w:rPr>
        <w:tab/>
      </w:r>
      <w:r w:rsidRPr="008E1736">
        <w:rPr>
          <w:i/>
        </w:rPr>
        <w:tab/>
      </w:r>
      <w:r w:rsidR="00552F99">
        <w:rPr>
          <w:i/>
        </w:rPr>
        <w:t xml:space="preserve">     </w:t>
      </w:r>
      <w:r w:rsidR="00D9358B">
        <w:rPr>
          <w:i/>
        </w:rPr>
        <w:t>11 355 454</w:t>
      </w:r>
      <w:r w:rsidRPr="008E1736">
        <w:rPr>
          <w:i/>
        </w:rPr>
        <w:t xml:space="preserve"> Ft-ban </w:t>
      </w:r>
    </w:p>
    <w:p w14:paraId="2BC472E8" w14:textId="77777777" w:rsidR="008C0E06" w:rsidRPr="008E1736" w:rsidRDefault="008C0E06" w:rsidP="008C0E06">
      <w:pPr>
        <w:spacing w:line="360" w:lineRule="auto"/>
        <w:jc w:val="both"/>
        <w:rPr>
          <w:i/>
        </w:rPr>
      </w:pPr>
      <w:r w:rsidRPr="008E1736">
        <w:rPr>
          <w:i/>
        </w:rPr>
        <w:t>állapítja meg. „</w:t>
      </w:r>
    </w:p>
    <w:p w14:paraId="2A79068C" w14:textId="77777777" w:rsidR="008C0E06" w:rsidRDefault="008C0E06" w:rsidP="008C0E06">
      <w:pPr>
        <w:shd w:val="clear" w:color="auto" w:fill="FFFFFF"/>
        <w:spacing w:line="360" w:lineRule="auto"/>
        <w:ind w:right="178"/>
        <w:jc w:val="both"/>
      </w:pPr>
    </w:p>
    <w:p w14:paraId="7FFD01A5" w14:textId="77777777" w:rsidR="008C0E06" w:rsidRDefault="008C0E06" w:rsidP="008C0E06">
      <w:pPr>
        <w:shd w:val="clear" w:color="auto" w:fill="FFFFFF"/>
        <w:spacing w:line="360" w:lineRule="auto"/>
        <w:ind w:right="178"/>
        <w:jc w:val="both"/>
      </w:pPr>
      <w:r>
        <w:t xml:space="preserve"> (2) A Rendelet 3. § (3) - (6) bekezdése helyébe a következő rendelkezések lépnek:</w:t>
      </w:r>
    </w:p>
    <w:p w14:paraId="28352083" w14:textId="718D9842" w:rsidR="008C0E06" w:rsidRPr="008E1736" w:rsidRDefault="008C0E06" w:rsidP="004D72F2">
      <w:pPr>
        <w:shd w:val="clear" w:color="auto" w:fill="FFFFFF"/>
        <w:ind w:right="178"/>
        <w:jc w:val="both"/>
        <w:rPr>
          <w:i/>
        </w:rPr>
      </w:pPr>
      <w:r w:rsidRPr="008E1736">
        <w:rPr>
          <w:i/>
        </w:rPr>
        <w:t xml:space="preserve">“(3) A Képviselő-testület a működési célú költségvetési bevételek összegét </w:t>
      </w:r>
      <w:r w:rsidR="00D9358B">
        <w:rPr>
          <w:i/>
        </w:rPr>
        <w:t>568 693 952</w:t>
      </w:r>
      <w:r w:rsidRPr="008E1736">
        <w:rPr>
          <w:i/>
        </w:rPr>
        <w:t xml:space="preserve"> Ft-ban, a működési célú költségvetési kiadások összegét </w:t>
      </w:r>
      <w:r w:rsidR="00D9358B">
        <w:rPr>
          <w:i/>
        </w:rPr>
        <w:t>743 006 948</w:t>
      </w:r>
      <w:r w:rsidRPr="008E1736">
        <w:rPr>
          <w:i/>
        </w:rPr>
        <w:t xml:space="preserve"> Ft-ban állapítja meg.</w:t>
      </w:r>
    </w:p>
    <w:p w14:paraId="6198D614" w14:textId="77777777" w:rsidR="004D72F2" w:rsidRDefault="004D72F2" w:rsidP="004D72F2">
      <w:pPr>
        <w:pStyle w:val="Szf6vegtf6rzs"/>
        <w:spacing w:after="0" w:line="240" w:lineRule="auto"/>
        <w:jc w:val="both"/>
        <w:rPr>
          <w:rFonts w:ascii="Times New Roman" w:hAnsi="Times New Roman"/>
          <w:i/>
        </w:rPr>
      </w:pPr>
    </w:p>
    <w:p w14:paraId="192D07F3" w14:textId="7CC9FF55" w:rsidR="008C0E06" w:rsidRPr="008E1736" w:rsidRDefault="008C0E06" w:rsidP="004D72F2">
      <w:pPr>
        <w:pStyle w:val="Szf6vegtf6rzs"/>
        <w:spacing w:after="0" w:line="240" w:lineRule="auto"/>
        <w:jc w:val="both"/>
        <w:rPr>
          <w:rFonts w:ascii="Times New Roman" w:hAnsi="Times New Roman"/>
          <w:i/>
        </w:rPr>
      </w:pPr>
      <w:r w:rsidRPr="008E1736">
        <w:rPr>
          <w:rFonts w:ascii="Times New Roman" w:hAnsi="Times New Roman"/>
          <w:i/>
        </w:rPr>
        <w:t xml:space="preserve">(4) A Képviselő-testület a felhalmozási célú költségvetési bevételek összegét </w:t>
      </w:r>
      <w:r w:rsidR="00D9358B">
        <w:rPr>
          <w:rFonts w:ascii="Times New Roman" w:hAnsi="Times New Roman"/>
          <w:i/>
        </w:rPr>
        <w:t>351 135 034</w:t>
      </w:r>
      <w:r w:rsidRPr="008E1736">
        <w:rPr>
          <w:rFonts w:ascii="Times New Roman" w:hAnsi="Times New Roman"/>
          <w:i/>
        </w:rPr>
        <w:t xml:space="preserve"> Ft-ban, a felhalmozási célú költségvetési kiadások összegét </w:t>
      </w:r>
      <w:r w:rsidR="00D9358B">
        <w:rPr>
          <w:rFonts w:ascii="Times New Roman" w:hAnsi="Times New Roman"/>
          <w:i/>
        </w:rPr>
        <w:t>573 136 948</w:t>
      </w:r>
      <w:r w:rsidRPr="008E1736">
        <w:rPr>
          <w:rFonts w:ascii="Times New Roman" w:hAnsi="Times New Roman"/>
          <w:i/>
        </w:rPr>
        <w:t xml:space="preserve"> Ft-ban állapítja meg.</w:t>
      </w:r>
    </w:p>
    <w:p w14:paraId="6C51499B" w14:textId="77777777" w:rsidR="004D72F2" w:rsidRDefault="004D72F2" w:rsidP="007B3F6C">
      <w:pPr>
        <w:pStyle w:val="Szf6vegtf6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6F96BE41" w14:textId="0132A46C" w:rsidR="007B3F6C" w:rsidRPr="007B3F6C" w:rsidRDefault="007B3F6C" w:rsidP="007B3F6C">
      <w:pPr>
        <w:pStyle w:val="Szf6vegtf6rzs"/>
        <w:spacing w:after="0" w:line="240" w:lineRule="auto"/>
        <w:jc w:val="both"/>
        <w:rPr>
          <w:rFonts w:ascii="Times New Roman" w:hAnsi="Times New Roman"/>
          <w:i/>
          <w:iCs/>
        </w:rPr>
      </w:pPr>
      <w:r w:rsidRPr="007B3F6C">
        <w:rPr>
          <w:rFonts w:ascii="Times New Roman" w:hAnsi="Times New Roman"/>
          <w:i/>
          <w:iCs/>
        </w:rPr>
        <w:t xml:space="preserve">(5) A Képviselő-testület a működési költségvetési bevételek és kiadások egyensúlyát belső finanszírozási célú bevétel igénybevételével biztosítja, úgy, hogy az előző évi költségvetési maradvány összegéből </w:t>
      </w:r>
      <w:r w:rsidR="00D9358B">
        <w:rPr>
          <w:rFonts w:ascii="Times New Roman" w:hAnsi="Times New Roman"/>
          <w:i/>
          <w:iCs/>
        </w:rPr>
        <w:t>173 07 487</w:t>
      </w:r>
      <w:r w:rsidRPr="007B3F6C">
        <w:rPr>
          <w:rFonts w:ascii="Times New Roman" w:hAnsi="Times New Roman"/>
          <w:i/>
          <w:iCs/>
        </w:rPr>
        <w:t xml:space="preserve"> Ft-ot működési célra engedélyez felhasználni.</w:t>
      </w:r>
    </w:p>
    <w:p w14:paraId="050DC0AC" w14:textId="77777777" w:rsidR="007B3F6C" w:rsidRDefault="007B3F6C" w:rsidP="007B3F6C">
      <w:pPr>
        <w:pStyle w:val="Szf6vegtf6rzs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7BA5401A" w14:textId="41EA641D" w:rsidR="007B3F6C" w:rsidRPr="007B3F6C" w:rsidRDefault="007B3F6C" w:rsidP="007B3F6C">
      <w:pPr>
        <w:pStyle w:val="Szf6vegtf6rzs"/>
        <w:spacing w:after="0" w:line="240" w:lineRule="auto"/>
        <w:jc w:val="both"/>
        <w:rPr>
          <w:rFonts w:ascii="Times New Roman" w:hAnsi="Times New Roman"/>
          <w:i/>
          <w:iCs/>
        </w:rPr>
      </w:pPr>
      <w:r w:rsidRPr="007B3F6C">
        <w:rPr>
          <w:rFonts w:ascii="Times New Roman" w:hAnsi="Times New Roman"/>
          <w:i/>
          <w:iCs/>
        </w:rPr>
        <w:t xml:space="preserve">(6) A Képviselő-testület a felhalmozási célú költségvetési bevételek és kiadások egyensúlyát belső finanszírozási célú bevétellel, az előző évi felhalmozási célú </w:t>
      </w:r>
      <w:r w:rsidR="00D9358B">
        <w:rPr>
          <w:rFonts w:ascii="Times New Roman" w:hAnsi="Times New Roman"/>
          <w:i/>
          <w:iCs/>
        </w:rPr>
        <w:t>222 001 914</w:t>
      </w:r>
      <w:r w:rsidRPr="007B3F6C">
        <w:rPr>
          <w:rFonts w:ascii="Times New Roman" w:hAnsi="Times New Roman"/>
          <w:i/>
          <w:iCs/>
        </w:rPr>
        <w:t xml:space="preserve"> Ft költségvetési maradvány igénybevételével biztosítja.</w:t>
      </w:r>
      <w:r>
        <w:rPr>
          <w:rFonts w:ascii="Times New Roman" w:hAnsi="Times New Roman"/>
          <w:i/>
          <w:iCs/>
        </w:rPr>
        <w:t>”</w:t>
      </w:r>
    </w:p>
    <w:p w14:paraId="0D991970" w14:textId="77777777" w:rsidR="0089119C" w:rsidRDefault="0089119C" w:rsidP="007B3F6C">
      <w:pPr>
        <w:pStyle w:val="Szf6vegtf6rzs"/>
        <w:spacing w:after="0" w:line="240" w:lineRule="auto"/>
        <w:ind w:left="426" w:hanging="426"/>
        <w:jc w:val="both"/>
        <w:rPr>
          <w:b/>
        </w:rPr>
      </w:pPr>
    </w:p>
    <w:p w14:paraId="4571980E" w14:textId="77777777" w:rsidR="007B3F6C" w:rsidRDefault="00552F99" w:rsidP="007B3F6C">
      <w:pPr>
        <w:pStyle w:val="Szf6vegtf6rzs"/>
        <w:spacing w:after="0" w:line="240" w:lineRule="auto"/>
        <w:ind w:left="426" w:hanging="426"/>
        <w:jc w:val="both"/>
        <w:rPr>
          <w:rStyle w:val="Bekezde9salapbetfbtedpusa"/>
          <w:rFonts w:ascii="Times New Roman" w:hAnsi="Times New Roman"/>
        </w:rPr>
      </w:pPr>
      <w:r>
        <w:rPr>
          <w:b/>
        </w:rPr>
        <w:t>2.§</w:t>
      </w:r>
      <w:r w:rsidR="007B3F6C">
        <w:rPr>
          <w:b/>
        </w:rPr>
        <w:t xml:space="preserve"> </w:t>
      </w:r>
      <w:r w:rsidR="007B3F6C" w:rsidRPr="007B3F6C">
        <w:rPr>
          <w:bCs/>
        </w:rPr>
        <w:t xml:space="preserve">A Rendelet </w:t>
      </w:r>
      <w:r w:rsidR="007B3F6C" w:rsidRPr="007B3F6C">
        <w:rPr>
          <w:rStyle w:val="Bekezde9salapbetfbtedpusa"/>
          <w:rFonts w:ascii="Times New Roman" w:hAnsi="Times New Roman"/>
          <w:bCs/>
        </w:rPr>
        <w:t>5. § (</w:t>
      </w:r>
      <w:r w:rsidR="007B3F6C" w:rsidRPr="002E371F">
        <w:rPr>
          <w:rStyle w:val="Bekezde9salapbetfbtedpusa"/>
          <w:rFonts w:ascii="Times New Roman" w:hAnsi="Times New Roman"/>
        </w:rPr>
        <w:t xml:space="preserve">1) </w:t>
      </w:r>
      <w:r w:rsidR="007B3F6C">
        <w:rPr>
          <w:rStyle w:val="Bekezde9salapbetfbtedpusa"/>
          <w:rFonts w:ascii="Times New Roman" w:hAnsi="Times New Roman"/>
        </w:rPr>
        <w:t xml:space="preserve">bekezdése helyébe a következő rendelkezés lép: </w:t>
      </w:r>
    </w:p>
    <w:p w14:paraId="31E33E08" w14:textId="77777777" w:rsidR="007B3F6C" w:rsidRDefault="007B3F6C" w:rsidP="007B3F6C">
      <w:pPr>
        <w:pStyle w:val="Szf6vegtf6rzs"/>
        <w:spacing w:after="0" w:line="240" w:lineRule="auto"/>
        <w:ind w:left="426" w:hanging="426"/>
        <w:jc w:val="both"/>
        <w:rPr>
          <w:rStyle w:val="Bekezde9salapbetfbtedpusa"/>
          <w:rFonts w:ascii="Times New Roman" w:hAnsi="Times New Roman"/>
        </w:rPr>
      </w:pPr>
    </w:p>
    <w:p w14:paraId="75CF96CA" w14:textId="2C5441C8" w:rsidR="007B3F6C" w:rsidRPr="007B3F6C" w:rsidRDefault="007B3F6C" w:rsidP="007B3F6C">
      <w:pPr>
        <w:pStyle w:val="Szf6vegtf6rzs"/>
        <w:spacing w:after="0" w:line="240" w:lineRule="auto"/>
        <w:ind w:left="426" w:hanging="426"/>
        <w:jc w:val="both"/>
        <w:rPr>
          <w:rFonts w:ascii="Times New Roman" w:hAnsi="Times New Roman"/>
          <w:i/>
          <w:iCs/>
        </w:rPr>
      </w:pPr>
      <w:r w:rsidRPr="007B3F6C">
        <w:rPr>
          <w:rStyle w:val="Bekezde9salapbetfbtedpusa"/>
          <w:rFonts w:ascii="Times New Roman" w:hAnsi="Times New Roman"/>
          <w:i/>
          <w:iCs/>
        </w:rPr>
        <w:t xml:space="preserve">„(1) A Képviselő-testület a 2021. évi költségvetésében </w:t>
      </w:r>
      <w:r w:rsidR="00D9358B">
        <w:rPr>
          <w:rStyle w:val="Bekezde9salapbetfbtedpusa"/>
          <w:rFonts w:ascii="Times New Roman" w:hAnsi="Times New Roman"/>
          <w:i/>
          <w:iCs/>
        </w:rPr>
        <w:t>10 0000</w:t>
      </w:r>
      <w:r w:rsidRPr="007B3F6C">
        <w:rPr>
          <w:rStyle w:val="Bekezde9salapbetfbtedpusa"/>
          <w:rFonts w:ascii="Times New Roman" w:hAnsi="Times New Roman"/>
          <w:i/>
          <w:iCs/>
        </w:rPr>
        <w:t xml:space="preserve"> Ft egyensúlyi tartalékot, </w:t>
      </w:r>
      <w:r w:rsidR="00D9358B">
        <w:rPr>
          <w:rStyle w:val="Bekezde9salapbetfbtedpusa"/>
          <w:rFonts w:ascii="Times New Roman" w:hAnsi="Times New Roman"/>
          <w:i/>
          <w:iCs/>
        </w:rPr>
        <w:t>9 961 622</w:t>
      </w:r>
      <w:r w:rsidRPr="007B3F6C">
        <w:rPr>
          <w:rStyle w:val="Bekezde9salapbetfbtedpusa"/>
          <w:rFonts w:ascii="Times New Roman" w:hAnsi="Times New Roman"/>
          <w:i/>
          <w:iCs/>
        </w:rPr>
        <w:t xml:space="preserve"> Ft </w:t>
      </w:r>
      <w:r w:rsidRPr="007B3F6C">
        <w:rPr>
          <w:rStyle w:val="Bekezde9salapbetfbtedpusa"/>
          <w:rFonts w:ascii="Times New Roman" w:hAnsi="Times New Roman"/>
          <w:i/>
          <w:iCs/>
        </w:rPr>
        <w:lastRenderedPageBreak/>
        <w:t xml:space="preserve">működési és </w:t>
      </w:r>
      <w:r w:rsidR="00D9358B">
        <w:rPr>
          <w:rStyle w:val="Bekezde9salapbetfbtedpusa"/>
          <w:rFonts w:ascii="Times New Roman" w:hAnsi="Times New Roman"/>
          <w:i/>
          <w:iCs/>
        </w:rPr>
        <w:t>138 471 345</w:t>
      </w:r>
      <w:r w:rsidRPr="007B3F6C">
        <w:rPr>
          <w:rStyle w:val="Bekezde9salapbetfbtedpusa"/>
          <w:rFonts w:ascii="Times New Roman" w:hAnsi="Times New Roman"/>
          <w:i/>
          <w:iCs/>
        </w:rPr>
        <w:t xml:space="preserve"> Ft felhalmozási céltartalékot állapít meg.</w:t>
      </w:r>
      <w:r>
        <w:rPr>
          <w:rStyle w:val="Bekezde9salapbetfbtedpusa"/>
          <w:rFonts w:ascii="Times New Roman" w:hAnsi="Times New Roman"/>
          <w:i/>
          <w:iCs/>
        </w:rPr>
        <w:t>”</w:t>
      </w:r>
    </w:p>
    <w:p w14:paraId="37D8B413" w14:textId="77777777" w:rsidR="00552F99" w:rsidRDefault="00552F99" w:rsidP="008C0E06">
      <w:pPr>
        <w:shd w:val="clear" w:color="auto" w:fill="FFFFFF"/>
        <w:spacing w:line="360" w:lineRule="auto"/>
        <w:ind w:left="62" w:right="178"/>
        <w:jc w:val="both"/>
        <w:rPr>
          <w:b/>
        </w:rPr>
      </w:pPr>
    </w:p>
    <w:p w14:paraId="0F811DF0" w14:textId="77777777" w:rsidR="008C0E06" w:rsidRDefault="0083341B" w:rsidP="008C0E06">
      <w:pPr>
        <w:shd w:val="clear" w:color="auto" w:fill="FFFFFF"/>
        <w:spacing w:line="360" w:lineRule="auto"/>
        <w:ind w:left="62" w:right="178"/>
        <w:jc w:val="both"/>
      </w:pPr>
      <w:r>
        <w:rPr>
          <w:b/>
        </w:rPr>
        <w:t>3</w:t>
      </w:r>
      <w:r w:rsidR="008C0E06" w:rsidRPr="00C1350C">
        <w:rPr>
          <w:b/>
        </w:rPr>
        <w:t>. §</w:t>
      </w:r>
      <w:r w:rsidR="008C0E06">
        <w:t xml:space="preserve"> (1) A Rendelet 1-</w:t>
      </w:r>
      <w:r>
        <w:t>9</w:t>
      </w:r>
      <w:r w:rsidR="008C0E06">
        <w:t>. melléklete helyébe e rendelet 1-</w:t>
      </w:r>
      <w:r>
        <w:t>9</w:t>
      </w:r>
      <w:r w:rsidR="008C0E06">
        <w:t>. melléklete lép.</w:t>
      </w:r>
    </w:p>
    <w:p w14:paraId="67663C47" w14:textId="2D7EED7D" w:rsidR="008C0E06" w:rsidRDefault="008C0E06" w:rsidP="008C0E06">
      <w:pPr>
        <w:shd w:val="clear" w:color="auto" w:fill="FFFFFF"/>
        <w:spacing w:line="360" w:lineRule="auto"/>
        <w:ind w:left="62" w:right="178"/>
        <w:jc w:val="both"/>
      </w:pPr>
      <w:r>
        <w:t xml:space="preserve">       (2) A Rendelet </w:t>
      </w:r>
      <w:r w:rsidR="0083341B">
        <w:t>11</w:t>
      </w:r>
      <w:r>
        <w:t xml:space="preserve">. melléklete helyébe e rendelet </w:t>
      </w:r>
      <w:r w:rsidR="0083341B">
        <w:t>10</w:t>
      </w:r>
      <w:r>
        <w:t>. melléklete lép.</w:t>
      </w:r>
    </w:p>
    <w:p w14:paraId="5823638E" w14:textId="42A0E57B" w:rsidR="008C0E06" w:rsidRDefault="008C0E06" w:rsidP="008C0E06">
      <w:pPr>
        <w:shd w:val="clear" w:color="auto" w:fill="FFFFFF"/>
        <w:spacing w:line="360" w:lineRule="auto"/>
        <w:ind w:left="62" w:right="178"/>
        <w:jc w:val="both"/>
      </w:pPr>
      <w:r>
        <w:t xml:space="preserve">       (</w:t>
      </w:r>
      <w:r w:rsidR="0083341B">
        <w:t>3</w:t>
      </w:r>
      <w:r>
        <w:t>) A Rendelet 14-2</w:t>
      </w:r>
      <w:r w:rsidR="00545C4F">
        <w:t>2</w:t>
      </w:r>
      <w:r>
        <w:t xml:space="preserve">. melléklete helyébe e rendelet </w:t>
      </w:r>
      <w:r w:rsidR="0083341B">
        <w:t>1</w:t>
      </w:r>
      <w:r w:rsidR="001C1D1D">
        <w:t>1</w:t>
      </w:r>
      <w:r>
        <w:t>-</w:t>
      </w:r>
      <w:r w:rsidR="001C1D1D">
        <w:t>19</w:t>
      </w:r>
      <w:r>
        <w:t>. melléklete lép.</w:t>
      </w:r>
    </w:p>
    <w:p w14:paraId="60AF30C6" w14:textId="77777777" w:rsidR="008C0E06" w:rsidRDefault="0083341B" w:rsidP="008C0E06">
      <w:pPr>
        <w:shd w:val="clear" w:color="auto" w:fill="FFFFFF"/>
        <w:spacing w:line="360" w:lineRule="auto"/>
        <w:ind w:left="62" w:right="178"/>
        <w:jc w:val="both"/>
      </w:pPr>
      <w:r>
        <w:rPr>
          <w:b/>
        </w:rPr>
        <w:t>4</w:t>
      </w:r>
      <w:r w:rsidR="008C0E06" w:rsidRPr="00C1350C">
        <w:rPr>
          <w:b/>
        </w:rPr>
        <w:t>. §</w:t>
      </w:r>
      <w:r w:rsidR="008C0E06">
        <w:t xml:space="preserve"> Ez a rendelet a kihirdetését követő napon lép hatályba.</w:t>
      </w:r>
    </w:p>
    <w:p w14:paraId="3BEF153D" w14:textId="77777777" w:rsidR="008C0E06" w:rsidRDefault="008C0E06" w:rsidP="008C0E06">
      <w:pPr>
        <w:shd w:val="clear" w:color="auto" w:fill="FFFFFF"/>
        <w:spacing w:line="360" w:lineRule="auto"/>
        <w:ind w:left="62" w:right="178"/>
        <w:jc w:val="both"/>
        <w:rPr>
          <w:rFonts w:ascii="Liberation Serif" w:hAnsi="Liberation Serif" w:cs="Mangal"/>
        </w:rPr>
      </w:pPr>
    </w:p>
    <w:p w14:paraId="5E0EA1EB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7266AFA0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686C859C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264E8E83" w14:textId="77777777" w:rsidR="008C0E06" w:rsidRDefault="008C0E06" w:rsidP="008C0E06">
      <w:pPr>
        <w:shd w:val="clear" w:color="auto" w:fill="FFFFFF"/>
        <w:ind w:left="62" w:right="178"/>
        <w:jc w:val="center"/>
      </w:pPr>
      <w:proofErr w:type="spellStart"/>
      <w:r>
        <w:t>Jánszky</w:t>
      </w:r>
      <w:proofErr w:type="spellEnd"/>
      <w:r>
        <w:t xml:space="preserve"> Lajos László</w:t>
      </w:r>
      <w:r>
        <w:tab/>
      </w:r>
      <w:r>
        <w:tab/>
      </w:r>
      <w:r>
        <w:tab/>
      </w:r>
      <w:r>
        <w:tab/>
      </w:r>
      <w:r>
        <w:tab/>
        <w:t xml:space="preserve">        Dr. Jáger György</w:t>
      </w:r>
    </w:p>
    <w:p w14:paraId="2EBDED17" w14:textId="77777777" w:rsidR="008C0E06" w:rsidRDefault="008C0E06" w:rsidP="008C0E06">
      <w:pPr>
        <w:shd w:val="clear" w:color="auto" w:fill="FFFFFF"/>
        <w:ind w:left="62" w:right="178"/>
        <w:jc w:val="both"/>
      </w:pPr>
      <w:r>
        <w:tab/>
        <w:t xml:space="preserve">           polgármester</w:t>
      </w:r>
      <w:r>
        <w:tab/>
      </w:r>
      <w:r>
        <w:tab/>
      </w:r>
      <w:r>
        <w:tab/>
      </w:r>
      <w:r>
        <w:tab/>
        <w:t xml:space="preserve">                               jegyző</w:t>
      </w:r>
    </w:p>
    <w:p w14:paraId="473D595B" w14:textId="77777777" w:rsidR="008C0E06" w:rsidRDefault="008C0E06" w:rsidP="008C0E06">
      <w:pPr>
        <w:shd w:val="clear" w:color="auto" w:fill="FFFFFF"/>
        <w:ind w:left="62" w:right="178"/>
        <w:jc w:val="both"/>
        <w:rPr>
          <w:rFonts w:ascii="Liberation Serif" w:hAnsi="Liberation Serif" w:cs="Mangal"/>
        </w:rPr>
      </w:pPr>
    </w:p>
    <w:p w14:paraId="1799D546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03979069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688BC58A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55261E37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32621114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7735F1B9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6B872EA8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3C15C4F7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2A31FACB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5A6F0706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706D63BE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2F9865D0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0486A4B9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3C69FD9C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4933308C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4BDA53C2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11CC1EB5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5EC2C870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719063D9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4B538301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5DD58AEA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643F0CC5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61D9D2A2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7C726E5C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4D00B3A3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2EF84391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0544D2DE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3C5A432C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6DCFD57C" w14:textId="77777777" w:rsidR="00D039AF" w:rsidRDefault="00D039AF" w:rsidP="008C0E06">
      <w:pPr>
        <w:shd w:val="clear" w:color="auto" w:fill="FFFFFF"/>
        <w:ind w:left="62" w:right="178"/>
        <w:jc w:val="both"/>
      </w:pPr>
    </w:p>
    <w:p w14:paraId="593DE278" w14:textId="77777777" w:rsidR="00D039AF" w:rsidRDefault="00D039AF" w:rsidP="008C0E06">
      <w:pPr>
        <w:shd w:val="clear" w:color="auto" w:fill="FFFFFF"/>
        <w:ind w:left="62" w:right="178"/>
        <w:jc w:val="both"/>
      </w:pPr>
    </w:p>
    <w:p w14:paraId="3625E924" w14:textId="77777777" w:rsidR="00D039AF" w:rsidRDefault="00D039AF" w:rsidP="008C0E06">
      <w:pPr>
        <w:shd w:val="clear" w:color="auto" w:fill="FFFFFF"/>
        <w:ind w:left="62" w:right="178"/>
        <w:jc w:val="both"/>
      </w:pPr>
    </w:p>
    <w:p w14:paraId="676DD1DB" w14:textId="77777777" w:rsidR="00D039AF" w:rsidRDefault="00D039AF" w:rsidP="008C0E06">
      <w:pPr>
        <w:shd w:val="clear" w:color="auto" w:fill="FFFFFF"/>
        <w:ind w:left="62" w:right="178"/>
        <w:jc w:val="both"/>
      </w:pPr>
    </w:p>
    <w:p w14:paraId="7B18BF35" w14:textId="77777777" w:rsidR="00D039AF" w:rsidRDefault="00D039AF" w:rsidP="008C0E06">
      <w:pPr>
        <w:shd w:val="clear" w:color="auto" w:fill="FFFFFF"/>
        <w:ind w:left="62" w:right="178"/>
        <w:jc w:val="both"/>
      </w:pPr>
    </w:p>
    <w:p w14:paraId="7F6C4FBB" w14:textId="77777777" w:rsidR="00957076" w:rsidRPr="004C652A" w:rsidRDefault="00815D8C" w:rsidP="00957076">
      <w:pPr>
        <w:jc w:val="center"/>
        <w:rPr>
          <w:b/>
          <w:lang w:eastAsia="ar-SA"/>
        </w:rPr>
      </w:pPr>
      <w:r>
        <w:br w:type="page"/>
      </w:r>
      <w:r w:rsidR="00957076" w:rsidRPr="004C652A">
        <w:rPr>
          <w:b/>
          <w:lang w:eastAsia="ar-SA"/>
        </w:rPr>
        <w:lastRenderedPageBreak/>
        <w:t xml:space="preserve">Indokolás </w:t>
      </w:r>
    </w:p>
    <w:p w14:paraId="793BC652" w14:textId="0EC69907" w:rsidR="00957076" w:rsidRPr="004C652A" w:rsidRDefault="00957076" w:rsidP="00957076">
      <w:pPr>
        <w:jc w:val="center"/>
        <w:rPr>
          <w:b/>
          <w:lang w:eastAsia="ar-SA"/>
        </w:rPr>
      </w:pPr>
      <w:r w:rsidRPr="004C652A">
        <w:rPr>
          <w:b/>
          <w:lang w:eastAsia="ar-SA"/>
        </w:rPr>
        <w:t xml:space="preserve">Herend Város Önkormányzata </w:t>
      </w:r>
      <w:proofErr w:type="gramStart"/>
      <w:r>
        <w:rPr>
          <w:b/>
          <w:lang w:eastAsia="ar-SA"/>
        </w:rPr>
        <w:t xml:space="preserve">Képviselő-testületének </w:t>
      </w:r>
      <w:r w:rsidRPr="004C652A">
        <w:rPr>
          <w:b/>
          <w:lang w:eastAsia="ar-SA"/>
        </w:rPr>
        <w:t>…</w:t>
      </w:r>
      <w:proofErr w:type="gramEnd"/>
      <w:r w:rsidRPr="004C652A">
        <w:rPr>
          <w:b/>
          <w:lang w:eastAsia="ar-SA"/>
        </w:rPr>
        <w:t xml:space="preserve"> ../202</w:t>
      </w:r>
      <w:r w:rsidR="001C1D1D">
        <w:rPr>
          <w:b/>
          <w:lang w:eastAsia="ar-SA"/>
        </w:rPr>
        <w:t>2</w:t>
      </w:r>
      <w:r w:rsidRPr="004C652A">
        <w:rPr>
          <w:b/>
          <w:lang w:eastAsia="ar-SA"/>
        </w:rPr>
        <w:t>. (…..) önkormányzati rendelete</w:t>
      </w:r>
    </w:p>
    <w:p w14:paraId="05342EB4" w14:textId="0FA5521F" w:rsidR="00957076" w:rsidRPr="004C652A" w:rsidRDefault="00957076" w:rsidP="00957076">
      <w:pPr>
        <w:jc w:val="center"/>
        <w:rPr>
          <w:b/>
          <w:lang w:eastAsia="ar-SA"/>
        </w:rPr>
      </w:pPr>
      <w:r w:rsidRPr="004C652A">
        <w:rPr>
          <w:b/>
          <w:lang w:eastAsia="ar-SA"/>
        </w:rPr>
        <w:t xml:space="preserve"> az Önkormányzat 20</w:t>
      </w:r>
      <w:r>
        <w:rPr>
          <w:b/>
          <w:lang w:eastAsia="ar-SA"/>
        </w:rPr>
        <w:t>21</w:t>
      </w:r>
      <w:r w:rsidRPr="004C652A">
        <w:rPr>
          <w:b/>
          <w:lang w:eastAsia="ar-SA"/>
        </w:rPr>
        <w:t xml:space="preserve">. évi költségvetésének </w:t>
      </w:r>
      <w:r w:rsidR="001C1D1D">
        <w:rPr>
          <w:b/>
          <w:lang w:eastAsia="ar-SA"/>
        </w:rPr>
        <w:t>IV.</w:t>
      </w:r>
      <w:r>
        <w:rPr>
          <w:b/>
          <w:lang w:eastAsia="ar-SA"/>
        </w:rPr>
        <w:t xml:space="preserve"> módosításának</w:t>
      </w:r>
      <w:r w:rsidRPr="004C652A">
        <w:rPr>
          <w:b/>
          <w:lang w:eastAsia="ar-SA"/>
        </w:rPr>
        <w:t xml:space="preserve"> </w:t>
      </w:r>
    </w:p>
    <w:p w14:paraId="3DF06D0F" w14:textId="77777777" w:rsidR="00957076" w:rsidRPr="004C652A" w:rsidRDefault="00957076" w:rsidP="00957076">
      <w:pPr>
        <w:jc w:val="center"/>
      </w:pPr>
      <w:r w:rsidRPr="004C652A">
        <w:rPr>
          <w:b/>
          <w:lang w:eastAsia="ar-SA"/>
        </w:rPr>
        <w:t>tervezet</w:t>
      </w:r>
      <w:r>
        <w:rPr>
          <w:b/>
          <w:lang w:eastAsia="ar-SA"/>
        </w:rPr>
        <w:t>é</w:t>
      </w:r>
      <w:r w:rsidRPr="004C652A">
        <w:rPr>
          <w:b/>
          <w:lang w:eastAsia="ar-SA"/>
        </w:rPr>
        <w:t>hez</w:t>
      </w:r>
    </w:p>
    <w:p w14:paraId="4B949EBB" w14:textId="77777777" w:rsidR="00957076" w:rsidRPr="004C652A" w:rsidRDefault="00957076" w:rsidP="00957076">
      <w:pPr>
        <w:jc w:val="both"/>
      </w:pPr>
    </w:p>
    <w:p w14:paraId="1F9A5450" w14:textId="77777777" w:rsidR="00957076" w:rsidRPr="004C652A" w:rsidRDefault="00957076" w:rsidP="00957076">
      <w:pPr>
        <w:jc w:val="both"/>
        <w:rPr>
          <w:b/>
          <w:lang w:eastAsia="ar-SA"/>
        </w:rPr>
      </w:pPr>
      <w:r w:rsidRPr="004C652A">
        <w:rPr>
          <w:b/>
          <w:u w:val="single"/>
          <w:lang w:eastAsia="ar-SA"/>
        </w:rPr>
        <w:t>Általános indokolás</w:t>
      </w:r>
    </w:p>
    <w:p w14:paraId="7EA13582" w14:textId="77777777" w:rsidR="00957076" w:rsidRPr="004C652A" w:rsidRDefault="00957076" w:rsidP="00957076">
      <w:pPr>
        <w:rPr>
          <w:b/>
          <w:lang w:eastAsia="ar-SA"/>
        </w:rPr>
      </w:pPr>
    </w:p>
    <w:p w14:paraId="098EC221" w14:textId="77777777" w:rsidR="00957076" w:rsidRDefault="00957076" w:rsidP="00C11EE5">
      <w:pPr>
        <w:jc w:val="both"/>
        <w:rPr>
          <w:spacing w:val="1"/>
        </w:rPr>
      </w:pPr>
      <w:r w:rsidRPr="004C652A">
        <w:rPr>
          <w:lang w:val="x-none" w:eastAsia="ar-SA"/>
        </w:rPr>
        <w:t xml:space="preserve">Az államháztartásról szóló 2011. évi CXCV. törvény </w:t>
      </w:r>
      <w:r>
        <w:rPr>
          <w:lang w:eastAsia="ar-SA"/>
        </w:rPr>
        <w:t>34</w:t>
      </w:r>
      <w:r w:rsidRPr="004C652A">
        <w:rPr>
          <w:lang w:val="x-none" w:eastAsia="ar-SA"/>
        </w:rPr>
        <w:t xml:space="preserve">. § </w:t>
      </w:r>
      <w:r>
        <w:rPr>
          <w:lang w:eastAsia="ar-SA"/>
        </w:rPr>
        <w:t xml:space="preserve">alapján </w:t>
      </w:r>
      <w:r w:rsidR="00C11EE5">
        <w:rPr>
          <w:lang w:eastAsia="ar-SA"/>
        </w:rPr>
        <w:t>a költségvetési rendeletet módosítását</w:t>
      </w:r>
      <w:r>
        <w:rPr>
          <w:lang w:eastAsia="ar-SA"/>
        </w:rPr>
        <w:t xml:space="preserve"> </w:t>
      </w:r>
      <w:r>
        <w:t>negyedévenként, a döntése szerinti időpontokban</w:t>
      </w:r>
      <w:r w:rsidR="00C11EE5">
        <w:t xml:space="preserve"> szükséges elvégezni.</w:t>
      </w:r>
      <w:r w:rsidR="00C11EE5">
        <w:rPr>
          <w:lang w:eastAsia="ar-SA"/>
        </w:rPr>
        <w:t xml:space="preserve"> </w:t>
      </w:r>
    </w:p>
    <w:p w14:paraId="44BA0FE1" w14:textId="77777777" w:rsidR="00957076" w:rsidRDefault="00957076" w:rsidP="00957076">
      <w:pPr>
        <w:shd w:val="clear" w:color="auto" w:fill="FFFFFF"/>
        <w:jc w:val="both"/>
        <w:rPr>
          <w:spacing w:val="1"/>
        </w:rPr>
      </w:pPr>
    </w:p>
    <w:p w14:paraId="310004CE" w14:textId="77777777" w:rsidR="00957076" w:rsidRPr="004C652A" w:rsidRDefault="00957076" w:rsidP="00957076">
      <w:pPr>
        <w:tabs>
          <w:tab w:val="left" w:pos="5244"/>
        </w:tabs>
        <w:jc w:val="both"/>
        <w:rPr>
          <w:lang w:eastAsia="ar-SA"/>
        </w:rPr>
      </w:pPr>
      <w:r>
        <w:rPr>
          <w:color w:val="FF0000"/>
          <w:lang w:eastAsia="ar-SA"/>
        </w:rPr>
        <w:tab/>
      </w:r>
    </w:p>
    <w:p w14:paraId="68C5130C" w14:textId="77777777" w:rsidR="00957076" w:rsidRPr="004C652A" w:rsidRDefault="00957076" w:rsidP="00957076">
      <w:pPr>
        <w:shd w:val="clear" w:color="auto" w:fill="FFFFFF"/>
        <w:ind w:right="163"/>
        <w:jc w:val="both"/>
        <w:rPr>
          <w:b/>
          <w:bCs/>
          <w:color w:val="000000"/>
          <w:spacing w:val="3"/>
          <w:u w:val="single"/>
        </w:rPr>
      </w:pPr>
      <w:r w:rsidRPr="004C652A">
        <w:rPr>
          <w:b/>
          <w:bCs/>
          <w:color w:val="000000"/>
          <w:spacing w:val="3"/>
          <w:u w:val="single"/>
        </w:rPr>
        <w:t>Részletes indokolás</w:t>
      </w:r>
    </w:p>
    <w:p w14:paraId="6B78A6BF" w14:textId="77777777" w:rsidR="00957076" w:rsidRPr="004C652A" w:rsidRDefault="00957076" w:rsidP="00957076">
      <w:pPr>
        <w:shd w:val="clear" w:color="auto" w:fill="FFFFFF"/>
        <w:ind w:right="163"/>
        <w:jc w:val="both"/>
        <w:rPr>
          <w:color w:val="000000"/>
          <w:spacing w:val="3"/>
        </w:rPr>
      </w:pPr>
    </w:p>
    <w:p w14:paraId="0EA1E31A" w14:textId="77777777" w:rsidR="00957076" w:rsidRPr="004C652A" w:rsidRDefault="00957076" w:rsidP="00957076">
      <w:pPr>
        <w:shd w:val="clear" w:color="auto" w:fill="FFFFFF"/>
        <w:ind w:right="163"/>
        <w:jc w:val="both"/>
        <w:rPr>
          <w:color w:val="000000"/>
          <w:spacing w:val="3"/>
        </w:rPr>
      </w:pPr>
      <w:r w:rsidRPr="004C652A">
        <w:rPr>
          <w:color w:val="000000"/>
          <w:spacing w:val="3"/>
        </w:rPr>
        <w:t>1.-3. §</w:t>
      </w:r>
      <w:proofErr w:type="spellStart"/>
      <w:r w:rsidRPr="004C652A">
        <w:rPr>
          <w:color w:val="000000"/>
          <w:spacing w:val="3"/>
        </w:rPr>
        <w:t>-okhoz</w:t>
      </w:r>
      <w:proofErr w:type="spellEnd"/>
      <w:r w:rsidRPr="004C652A">
        <w:rPr>
          <w:color w:val="000000"/>
          <w:spacing w:val="3"/>
        </w:rPr>
        <w:t>: Az önkormányzat és intézményei összesített és intézményenként kimutatott bevételi és kiadási előirányzat</w:t>
      </w:r>
      <w:r w:rsidR="00C11EE5">
        <w:rPr>
          <w:color w:val="000000"/>
          <w:spacing w:val="3"/>
        </w:rPr>
        <w:t xml:space="preserve"> változásait </w:t>
      </w:r>
      <w:r w:rsidRPr="004C652A">
        <w:rPr>
          <w:color w:val="000000"/>
          <w:spacing w:val="3"/>
        </w:rPr>
        <w:t>tartalmazza.</w:t>
      </w:r>
    </w:p>
    <w:p w14:paraId="73921DB4" w14:textId="77777777" w:rsidR="00957076" w:rsidRPr="004C652A" w:rsidRDefault="00957076" w:rsidP="00C11EE5">
      <w:pPr>
        <w:shd w:val="clear" w:color="auto" w:fill="FFFFFF"/>
        <w:ind w:right="163"/>
        <w:jc w:val="both"/>
      </w:pPr>
    </w:p>
    <w:p w14:paraId="478A8A9C" w14:textId="77777777" w:rsidR="00957076" w:rsidRPr="004C652A" w:rsidRDefault="00C11EE5" w:rsidP="00957076">
      <w:pPr>
        <w:shd w:val="clear" w:color="auto" w:fill="FFFFFF"/>
        <w:ind w:right="163"/>
        <w:jc w:val="both"/>
      </w:pPr>
      <w:r>
        <w:t>4</w:t>
      </w:r>
      <w:r w:rsidR="00957076" w:rsidRPr="004C652A">
        <w:t>. §</w:t>
      </w:r>
      <w:proofErr w:type="spellStart"/>
      <w:r w:rsidR="00957076" w:rsidRPr="004C652A">
        <w:t>-hoz</w:t>
      </w:r>
      <w:proofErr w:type="spellEnd"/>
      <w:r w:rsidR="00957076" w:rsidRPr="004C652A">
        <w:t>: Hatályba léptető rendelkezést tartalmaz.</w:t>
      </w:r>
    </w:p>
    <w:p w14:paraId="28F46534" w14:textId="77777777" w:rsidR="00957076" w:rsidRDefault="00957076" w:rsidP="00957076">
      <w:pPr>
        <w:shd w:val="clear" w:color="auto" w:fill="FFFFFF"/>
        <w:ind w:right="163"/>
        <w:jc w:val="both"/>
      </w:pPr>
    </w:p>
    <w:p w14:paraId="42DB5043" w14:textId="77777777" w:rsidR="00957076" w:rsidRDefault="00957076" w:rsidP="00957076">
      <w:pPr>
        <w:shd w:val="clear" w:color="auto" w:fill="FFFFFF"/>
        <w:ind w:right="163"/>
        <w:jc w:val="both"/>
      </w:pPr>
    </w:p>
    <w:p w14:paraId="72A2E20B" w14:textId="77777777" w:rsidR="00957076" w:rsidRDefault="00957076" w:rsidP="00957076">
      <w:pPr>
        <w:shd w:val="clear" w:color="auto" w:fill="FFFFFF"/>
        <w:ind w:right="163"/>
        <w:jc w:val="both"/>
      </w:pPr>
    </w:p>
    <w:p w14:paraId="6DC6B9AD" w14:textId="77777777" w:rsidR="00957076" w:rsidRPr="004C652A" w:rsidRDefault="00957076" w:rsidP="00957076">
      <w:pPr>
        <w:shd w:val="clear" w:color="auto" w:fill="FFFFFF"/>
        <w:ind w:right="163"/>
        <w:jc w:val="both"/>
      </w:pPr>
    </w:p>
    <w:p w14:paraId="7BCE2172" w14:textId="77777777" w:rsidR="008C0E06" w:rsidRDefault="00957076" w:rsidP="00957076">
      <w:pPr>
        <w:jc w:val="center"/>
      </w:pPr>
      <w:r>
        <w:br w:type="page"/>
      </w:r>
    </w:p>
    <w:p w14:paraId="2DE61F81" w14:textId="77777777" w:rsidR="008C0E06" w:rsidRDefault="008C0E06" w:rsidP="008C0E0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Előzetes hatásvizsgálat </w:t>
      </w:r>
    </w:p>
    <w:p w14:paraId="705372E6" w14:textId="77777777" w:rsidR="008C0E06" w:rsidRDefault="008C0E06" w:rsidP="008C0E06">
      <w:pPr>
        <w:jc w:val="center"/>
        <w:rPr>
          <w:b/>
        </w:rPr>
      </w:pPr>
      <w:r>
        <w:rPr>
          <w:b/>
          <w:bCs/>
          <w:u w:val="single"/>
        </w:rPr>
        <w:t>a jogalkotásról szóló 2010.évi CXXX. törvény 17.§ (1) bekezdése alapján</w:t>
      </w:r>
    </w:p>
    <w:p w14:paraId="4C6BD5FE" w14:textId="77777777" w:rsidR="008C0E06" w:rsidRDefault="008C0E06" w:rsidP="008C0E06">
      <w:pPr>
        <w:tabs>
          <w:tab w:val="center" w:pos="6804"/>
        </w:tabs>
        <w:jc w:val="both"/>
        <w:rPr>
          <w:b/>
        </w:rPr>
      </w:pPr>
    </w:p>
    <w:p w14:paraId="5FFD559A" w14:textId="5BA88759" w:rsidR="008C0E06" w:rsidRDefault="008C0E06" w:rsidP="008C0E06">
      <w:pPr>
        <w:tabs>
          <w:tab w:val="center" w:pos="6804"/>
        </w:tabs>
        <w:jc w:val="both"/>
        <w:rPr>
          <w:b/>
        </w:rPr>
      </w:pPr>
      <w:r>
        <w:rPr>
          <w:b/>
        </w:rPr>
        <w:t xml:space="preserve">A rendelet-tervezet címe: </w:t>
      </w:r>
      <w:r>
        <w:t>Herend Város Önkormányzata .../202</w:t>
      </w:r>
      <w:r w:rsidR="001C1D1D">
        <w:t>2</w:t>
      </w:r>
      <w:r>
        <w:t>.(......) önkormányzati rendelete az Önkormányzat 202</w:t>
      </w:r>
      <w:r w:rsidR="0083341B">
        <w:t>1</w:t>
      </w:r>
      <w:r>
        <w:t xml:space="preserve"> évi költségvetésének </w:t>
      </w:r>
      <w:r w:rsidR="001C1D1D">
        <w:t>IV.</w:t>
      </w:r>
      <w:r>
        <w:t xml:space="preserve"> módosításáról. </w:t>
      </w:r>
    </w:p>
    <w:p w14:paraId="14C9D71B" w14:textId="77777777" w:rsidR="008C0E06" w:rsidRDefault="008C0E06" w:rsidP="008C0E06">
      <w:pPr>
        <w:jc w:val="both"/>
        <w:rPr>
          <w:b/>
        </w:rPr>
      </w:pPr>
    </w:p>
    <w:p w14:paraId="1E4DD857" w14:textId="77777777" w:rsidR="008C0E06" w:rsidRDefault="008C0E06" w:rsidP="008C0E06">
      <w:pPr>
        <w:jc w:val="both"/>
        <w:rPr>
          <w:b/>
        </w:rPr>
      </w:pPr>
      <w:r>
        <w:rPr>
          <w:b/>
        </w:rPr>
        <w:t xml:space="preserve">Társadalmi-gazdasági hatása: </w:t>
      </w:r>
      <w:r>
        <w:t>A rendelet célja, az önkormányzat 202</w:t>
      </w:r>
      <w:r w:rsidR="0083341B">
        <w:t>1</w:t>
      </w:r>
      <w:r>
        <w:t xml:space="preserve">. évi költségvetésének módosítása és ezzel az Államháztartási törvénynek való megfelelés. </w:t>
      </w:r>
    </w:p>
    <w:p w14:paraId="2B71378E" w14:textId="77777777" w:rsidR="008C0E06" w:rsidRDefault="008C0E06" w:rsidP="008C0E06">
      <w:pPr>
        <w:jc w:val="both"/>
        <w:rPr>
          <w:b/>
        </w:rPr>
      </w:pPr>
    </w:p>
    <w:p w14:paraId="316D1409" w14:textId="77777777" w:rsidR="008C0E06" w:rsidRDefault="008C0E06" w:rsidP="008C0E06">
      <w:pPr>
        <w:jc w:val="both"/>
        <w:rPr>
          <w:b/>
        </w:rPr>
      </w:pPr>
      <w:r>
        <w:rPr>
          <w:b/>
        </w:rPr>
        <w:t xml:space="preserve">Költségvetési hatása: </w:t>
      </w:r>
      <w:r>
        <w:t>Az Önkormányzat biztosítja a jogszerű működését és finanszírozását.</w:t>
      </w:r>
    </w:p>
    <w:p w14:paraId="40A661C1" w14:textId="77777777" w:rsidR="008C0E06" w:rsidRDefault="008C0E06" w:rsidP="008C0E06">
      <w:pPr>
        <w:jc w:val="both"/>
        <w:rPr>
          <w:b/>
        </w:rPr>
      </w:pPr>
    </w:p>
    <w:p w14:paraId="4A0103B4" w14:textId="77777777" w:rsidR="008C0E06" w:rsidRDefault="008C0E06" w:rsidP="008C0E06">
      <w:pPr>
        <w:jc w:val="both"/>
        <w:rPr>
          <w:b/>
        </w:rPr>
      </w:pPr>
      <w:r>
        <w:rPr>
          <w:b/>
        </w:rPr>
        <w:t>Környezeti, egészségi következményei</w:t>
      </w:r>
      <w:r>
        <w:t>: nincs</w:t>
      </w:r>
    </w:p>
    <w:p w14:paraId="23F7DB05" w14:textId="77777777" w:rsidR="008C0E06" w:rsidRDefault="008C0E06" w:rsidP="008C0E06">
      <w:pPr>
        <w:jc w:val="both"/>
        <w:rPr>
          <w:b/>
        </w:rPr>
      </w:pPr>
    </w:p>
    <w:p w14:paraId="769A255B" w14:textId="77777777" w:rsidR="008C0E06" w:rsidRDefault="008C0E06" w:rsidP="008C0E06">
      <w:pPr>
        <w:jc w:val="both"/>
        <w:rPr>
          <w:b/>
        </w:rPr>
      </w:pPr>
      <w:r>
        <w:rPr>
          <w:b/>
        </w:rPr>
        <w:t>Adminisztratív terheket befolyásoló hatása:</w:t>
      </w:r>
      <w:r>
        <w:t xml:space="preserve"> A rendelet végrehajtásával kapcsolatos teendőket, a Herendi Polgármesteri Hivatal látja el, az adminisztrációs terhek nem változnak.</w:t>
      </w:r>
    </w:p>
    <w:p w14:paraId="12980C66" w14:textId="77777777" w:rsidR="008C0E06" w:rsidRDefault="008C0E06" w:rsidP="008C0E06">
      <w:pPr>
        <w:jc w:val="both"/>
        <w:rPr>
          <w:b/>
        </w:rPr>
      </w:pPr>
    </w:p>
    <w:p w14:paraId="6E204DBD" w14:textId="77777777" w:rsidR="008C0E06" w:rsidRDefault="008C0E06" w:rsidP="008C0E06">
      <w:pPr>
        <w:jc w:val="both"/>
        <w:rPr>
          <w:b/>
        </w:rPr>
      </w:pPr>
      <w:r>
        <w:rPr>
          <w:b/>
        </w:rPr>
        <w:t>Egyéb hatása</w:t>
      </w:r>
      <w:r>
        <w:t>: nincs.</w:t>
      </w:r>
    </w:p>
    <w:p w14:paraId="68533DB3" w14:textId="77777777" w:rsidR="008C0E06" w:rsidRDefault="008C0E06" w:rsidP="008C0E06">
      <w:pPr>
        <w:jc w:val="both"/>
        <w:rPr>
          <w:b/>
        </w:rPr>
      </w:pPr>
    </w:p>
    <w:p w14:paraId="5C72E78C" w14:textId="77777777" w:rsidR="008C0E06" w:rsidRDefault="008C0E06" w:rsidP="008C0E06">
      <w:pPr>
        <w:jc w:val="both"/>
        <w:rPr>
          <w:rFonts w:eastAsia="Calibri"/>
          <w:lang w:eastAsia="en-US"/>
        </w:rPr>
      </w:pPr>
      <w:r>
        <w:rPr>
          <w:b/>
        </w:rPr>
        <w:t>A rendelet megalkotásának szükségessége:</w:t>
      </w:r>
    </w:p>
    <w:p w14:paraId="3F29D8CD" w14:textId="77777777" w:rsidR="008C0E06" w:rsidRDefault="008C0E06" w:rsidP="008C0E06">
      <w:pPr>
        <w:jc w:val="both"/>
        <w:rPr>
          <w:rFonts w:eastAsia="SimSun"/>
          <w:b/>
        </w:rPr>
      </w:pPr>
      <w:r>
        <w:rPr>
          <w:rFonts w:eastAsia="Calibri"/>
          <w:lang w:eastAsia="en-US"/>
        </w:rPr>
        <w:t>A rendelet megalkotásával a Képviselő-testület az Áht. 34. § (1) bekezdésében foglalt kötelezettségének tesz eleget.</w:t>
      </w:r>
      <w:r>
        <w:t xml:space="preserve"> </w:t>
      </w:r>
    </w:p>
    <w:p w14:paraId="436EFC60" w14:textId="77777777" w:rsidR="008C0E06" w:rsidRDefault="008C0E06" w:rsidP="008C0E06">
      <w:pPr>
        <w:jc w:val="both"/>
        <w:rPr>
          <w:b/>
        </w:rPr>
      </w:pPr>
    </w:p>
    <w:p w14:paraId="13D4C8CB" w14:textId="77777777" w:rsidR="008C0E06" w:rsidRDefault="008C0E06" w:rsidP="008C0E06">
      <w:pPr>
        <w:jc w:val="both"/>
      </w:pPr>
      <w:r>
        <w:rPr>
          <w:b/>
        </w:rPr>
        <w:t>A rendelet megalkotása elmaradása esetén várható következmények:</w:t>
      </w:r>
      <w:r>
        <w:t xml:space="preserve"> </w:t>
      </w:r>
      <w:bookmarkStart w:id="5" w:name="2"/>
      <w:bookmarkEnd w:id="5"/>
      <w:r>
        <w:rPr>
          <w:bCs/>
        </w:rPr>
        <w:t xml:space="preserve">a rendelet megalkotásának elmaradása esetén, </w:t>
      </w:r>
      <w:r>
        <w:t>annak következményeként jogszabálysértés valósulna meg, felügyeleti szerv törvényességi észrevételét vonná maga után.</w:t>
      </w:r>
    </w:p>
    <w:p w14:paraId="6527C605" w14:textId="77777777" w:rsidR="008C0E06" w:rsidRDefault="008C0E06" w:rsidP="008C0E06">
      <w:pPr>
        <w:jc w:val="both"/>
        <w:rPr>
          <w:bCs/>
        </w:rPr>
      </w:pPr>
    </w:p>
    <w:p w14:paraId="41E4A973" w14:textId="77777777" w:rsidR="008C0E06" w:rsidRDefault="008C0E06" w:rsidP="008C0E06">
      <w:pPr>
        <w:jc w:val="both"/>
        <w:rPr>
          <w:bCs/>
        </w:rPr>
      </w:pPr>
      <w:r>
        <w:rPr>
          <w:b/>
          <w:bCs/>
        </w:rPr>
        <w:t xml:space="preserve">A rendelet alkalmazásához szükséges feltételek: </w:t>
      </w:r>
      <w:r>
        <w:rPr>
          <w:b/>
          <w:bCs/>
        </w:rPr>
        <w:tab/>
      </w:r>
      <w:r>
        <w:rPr>
          <w:bCs/>
        </w:rPr>
        <w:tab/>
        <w:t>- személyi: rendelkezésre áll</w:t>
      </w:r>
    </w:p>
    <w:p w14:paraId="7C456F60" w14:textId="77777777" w:rsidR="008C0E06" w:rsidRDefault="008C0E06" w:rsidP="008C0E06">
      <w:pPr>
        <w:ind w:left="4956" w:firstLine="708"/>
        <w:jc w:val="both"/>
        <w:rPr>
          <w:bCs/>
        </w:rPr>
      </w:pPr>
      <w:r>
        <w:rPr>
          <w:bCs/>
        </w:rPr>
        <w:t>- szervezeti: rendelkezésre áll</w:t>
      </w:r>
    </w:p>
    <w:p w14:paraId="0ECEA479" w14:textId="77777777" w:rsidR="008C0E06" w:rsidRDefault="008C0E06" w:rsidP="008C0E06">
      <w:pPr>
        <w:ind w:left="4956" w:firstLine="708"/>
        <w:jc w:val="both"/>
        <w:rPr>
          <w:bCs/>
        </w:rPr>
      </w:pPr>
      <w:r>
        <w:rPr>
          <w:bCs/>
        </w:rPr>
        <w:t>- tárgyi: rendelkezésre áll</w:t>
      </w:r>
    </w:p>
    <w:p w14:paraId="28886D55" w14:textId="77777777" w:rsidR="008C0E06" w:rsidRDefault="008C0E06" w:rsidP="008C0E06">
      <w:pPr>
        <w:ind w:left="4956" w:firstLine="708"/>
        <w:jc w:val="both"/>
        <w:rPr>
          <w:lang w:eastAsia="ar-SA"/>
        </w:rPr>
      </w:pPr>
      <w:r>
        <w:rPr>
          <w:bCs/>
        </w:rPr>
        <w:t>- pénzügyi: rendelkezésre áll</w:t>
      </w:r>
    </w:p>
    <w:p w14:paraId="14D71246" w14:textId="77777777" w:rsidR="008C0E06" w:rsidRDefault="008C0E06" w:rsidP="008C0E06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lang w:eastAsia="ar-SA"/>
        </w:rPr>
      </w:pPr>
    </w:p>
    <w:p w14:paraId="19E4CA58" w14:textId="77777777" w:rsidR="008C0E06" w:rsidRDefault="008C0E06" w:rsidP="008C0E06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lang w:eastAsia="ar-SA"/>
        </w:rPr>
      </w:pPr>
    </w:p>
    <w:p w14:paraId="79334D4F" w14:textId="119E304F" w:rsidR="008C0E06" w:rsidRDefault="008C0E06" w:rsidP="008C0E06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rPr>
          <w:lang w:eastAsia="ar-SA"/>
        </w:rPr>
      </w:pPr>
      <w:r>
        <w:rPr>
          <w:lang w:eastAsia="ar-SA"/>
        </w:rPr>
        <w:t xml:space="preserve">Herend, </w:t>
      </w:r>
      <w:r w:rsidR="001C1D1D">
        <w:rPr>
          <w:lang w:eastAsia="ar-SA"/>
        </w:rPr>
        <w:t>2022. február 4.</w:t>
      </w:r>
    </w:p>
    <w:p w14:paraId="3A588BEC" w14:textId="77777777" w:rsidR="001C1D1D" w:rsidRDefault="001C1D1D" w:rsidP="008C0E06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rPr>
          <w:lang w:eastAsia="ar-SA"/>
        </w:rPr>
      </w:pPr>
    </w:p>
    <w:p w14:paraId="4029CA82" w14:textId="77777777" w:rsidR="008C0E06" w:rsidRDefault="008C0E06" w:rsidP="008C0E06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rPr>
          <w:lang w:eastAsia="ar-SA"/>
        </w:rPr>
      </w:pPr>
    </w:p>
    <w:p w14:paraId="1E4AABFB" w14:textId="77777777" w:rsidR="008C0E06" w:rsidRDefault="008C0E06" w:rsidP="008C0E06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lang w:eastAsia="ar-SA"/>
        </w:rPr>
      </w:pPr>
    </w:p>
    <w:p w14:paraId="31B46BFD" w14:textId="77777777" w:rsidR="008C0E06" w:rsidRDefault="008C0E06" w:rsidP="008C0E06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lang w:eastAsia="ar-SA"/>
        </w:rPr>
      </w:pPr>
      <w:r>
        <w:rPr>
          <w:lang w:eastAsia="ar-SA"/>
        </w:rPr>
        <w:t xml:space="preserve">Dr. Jáger György </w:t>
      </w:r>
    </w:p>
    <w:p w14:paraId="719F9E67" w14:textId="77777777" w:rsidR="008C0E06" w:rsidRDefault="008C0E06" w:rsidP="008C0E06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lang w:eastAsia="ar-SA"/>
        </w:rPr>
      </w:pPr>
      <w:r>
        <w:rPr>
          <w:lang w:eastAsia="ar-SA"/>
        </w:rPr>
        <w:t xml:space="preserve">         jegyző</w:t>
      </w:r>
    </w:p>
    <w:p w14:paraId="138CB8ED" w14:textId="77777777" w:rsidR="008C0E06" w:rsidRDefault="008C0E06" w:rsidP="008C0E06">
      <w:pPr>
        <w:shd w:val="clear" w:color="auto" w:fill="FFFFFF"/>
        <w:ind w:left="62" w:right="178"/>
        <w:jc w:val="both"/>
      </w:pPr>
    </w:p>
    <w:p w14:paraId="189F17F8" w14:textId="77777777" w:rsidR="008C0E06" w:rsidRPr="00E53518" w:rsidRDefault="008C0E06" w:rsidP="008C0E06">
      <w:pPr>
        <w:shd w:val="clear" w:color="auto" w:fill="FFFFFF"/>
        <w:ind w:left="62" w:right="178"/>
        <w:jc w:val="both"/>
      </w:pPr>
    </w:p>
    <w:p w14:paraId="2A673D97" w14:textId="77777777" w:rsidR="008C0E06" w:rsidRPr="00612E2B" w:rsidRDefault="008C0E06" w:rsidP="008E3884">
      <w:pPr>
        <w:shd w:val="clear" w:color="auto" w:fill="FFFFFF"/>
        <w:jc w:val="both"/>
        <w:rPr>
          <w:b/>
          <w:color w:val="000000"/>
          <w:spacing w:val="1"/>
        </w:rPr>
      </w:pPr>
    </w:p>
    <w:sectPr w:rsidR="008C0E06" w:rsidRPr="00612E2B">
      <w:footerReference w:type="default" r:id="rId10"/>
      <w:footerReference w:type="first" r:id="rId11"/>
      <w:pgSz w:w="11906" w:h="16838"/>
      <w:pgMar w:top="851" w:right="1134" w:bottom="851" w:left="1134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2678DB" w14:textId="77777777" w:rsidR="004C667F" w:rsidRDefault="004C667F">
      <w:r>
        <w:separator/>
      </w:r>
    </w:p>
  </w:endnote>
  <w:endnote w:type="continuationSeparator" w:id="0">
    <w:p w14:paraId="69C2ACB2" w14:textId="77777777" w:rsidR="004C667F" w:rsidRDefault="004C6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ItalicMT">
    <w:altName w:val="Times New Roman"/>
    <w:charset w:val="00"/>
    <w:family w:val="roman"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charset w:val="00"/>
    <w:family w:val="roman"/>
    <w:pitch w:val="default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21FDF" w14:textId="6F9C37E8" w:rsidR="00385FD9" w:rsidRDefault="00C140EB">
    <w:pPr>
      <w:pStyle w:val="llb"/>
      <w:ind w:right="360"/>
    </w:pPr>
    <w:r>
      <w:rPr>
        <w:noProof/>
        <w:lang w:eastAsia="hu-H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590DB4F" wp14:editId="4A4C63C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9850" cy="343535"/>
              <wp:effectExtent l="1905" t="825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" cy="3435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74D8C" w14:textId="77777777" w:rsidR="00385FD9" w:rsidRDefault="00385FD9">
                          <w:pPr>
                            <w:pStyle w:val="llb"/>
                          </w:pPr>
                          <w:r>
                            <w:rPr>
                              <w:rStyle w:val="Oldalszm"/>
                            </w:rPr>
                            <w:fldChar w:fldCharType="begin"/>
                          </w:r>
                          <w:r>
                            <w:rPr>
                              <w:rStyle w:val="Oldalszm"/>
                            </w:rPr>
                            <w:instrText xml:space="preserve"> PAGE </w:instrText>
                          </w:r>
                          <w:r>
                            <w:rPr>
                              <w:rStyle w:val="Oldalszm"/>
                            </w:rPr>
                            <w:fldChar w:fldCharType="separate"/>
                          </w:r>
                          <w:r w:rsidR="00B2401C">
                            <w:rPr>
                              <w:rStyle w:val="Oldalszm"/>
                              <w:noProof/>
                            </w:rPr>
                            <w:t>11</w:t>
                          </w:r>
                          <w:r>
                            <w:rPr>
                              <w:rStyle w:val="Oldalszm"/>
                            </w:rPr>
                            <w:fldChar w:fldCharType="end"/>
                          </w:r>
                        </w:p>
                        <w:p w14:paraId="2346A0D2" w14:textId="77777777" w:rsidR="00385FD9" w:rsidRDefault="00385FD9">
                          <w:pPr>
                            <w:pStyle w:val="llb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90DB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5pt;height:27.0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3p9iAIAABoFAAAOAAAAZHJzL2Uyb0RvYy54bWysVNuO2yAQfa/Uf0C8Z21nnTS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" stroked="f">
              <v:fill opacity="0"/>
              <v:textbox inset="0,0,0,0">
                <w:txbxContent>
                  <w:p w14:paraId="0F574D8C" w14:textId="77777777" w:rsidR="00385FD9" w:rsidRDefault="00385FD9">
                    <w:pPr>
                      <w:pStyle w:val="llb"/>
                    </w:pPr>
                    <w:r>
                      <w:rPr>
                        <w:rStyle w:val="Oldalszm"/>
                      </w:rPr>
                      <w:fldChar w:fldCharType="begin"/>
                    </w:r>
                    <w:r>
                      <w:rPr>
                        <w:rStyle w:val="Oldalszm"/>
                      </w:rPr>
                      <w:instrText xml:space="preserve"> PAGE </w:instrText>
                    </w:r>
                    <w:r>
                      <w:rPr>
                        <w:rStyle w:val="Oldalszm"/>
                      </w:rPr>
                      <w:fldChar w:fldCharType="separate"/>
                    </w:r>
                    <w:r w:rsidR="00B2401C">
                      <w:rPr>
                        <w:rStyle w:val="Oldalszm"/>
                        <w:noProof/>
                      </w:rPr>
                      <w:t>11</w:t>
                    </w:r>
                    <w:r>
                      <w:rPr>
                        <w:rStyle w:val="Oldalszm"/>
                      </w:rPr>
                      <w:fldChar w:fldCharType="end"/>
                    </w:r>
                  </w:p>
                  <w:p w14:paraId="2346A0D2" w14:textId="77777777" w:rsidR="00385FD9" w:rsidRDefault="00385FD9">
                    <w:pPr>
                      <w:pStyle w:val="llb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F7552" w14:textId="77777777" w:rsidR="00385FD9" w:rsidRDefault="00385FD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F782E" w14:textId="77777777" w:rsidR="004C667F" w:rsidRDefault="004C667F">
      <w:r>
        <w:separator/>
      </w:r>
    </w:p>
  </w:footnote>
  <w:footnote w:type="continuationSeparator" w:id="0">
    <w:p w14:paraId="0DB4999F" w14:textId="77777777" w:rsidR="004C667F" w:rsidRDefault="004C6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027"/>
        </w:tabs>
        <w:ind w:left="545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027"/>
        </w:tabs>
        <w:ind w:left="560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027"/>
        </w:tabs>
        <w:ind w:left="574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27"/>
        </w:tabs>
        <w:ind w:left="589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027"/>
        </w:tabs>
        <w:ind w:left="603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027"/>
        </w:tabs>
        <w:ind w:left="617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027"/>
        </w:tabs>
        <w:ind w:left="632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027"/>
        </w:tabs>
        <w:ind w:left="646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027"/>
        </w:tabs>
        <w:ind w:left="6611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  <w:lang w:val="hu-HU"/>
      </w:rPr>
    </w:lvl>
  </w:abstractNum>
  <w:abstractNum w:abstractNumId="3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03"/>
        </w:tabs>
        <w:ind w:left="120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63"/>
        </w:tabs>
        <w:ind w:left="156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23"/>
        </w:tabs>
        <w:ind w:left="192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83"/>
        </w:tabs>
        <w:ind w:left="228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43"/>
        </w:tabs>
        <w:ind w:left="264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03"/>
        </w:tabs>
        <w:ind w:left="300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63"/>
        </w:tabs>
        <w:ind w:left="336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23"/>
        </w:tabs>
        <w:ind w:left="3723" w:hanging="360"/>
      </w:pPr>
      <w:rPr>
        <w:rFonts w:ascii="OpenSymbol" w:hAnsi="OpenSymbol" w:cs="OpenSymbol"/>
      </w:rPr>
    </w:lvl>
  </w:abstractNum>
  <w:abstractNum w:abstractNumId="4" w15:restartNumberingAfterBreak="0">
    <w:nsid w:val="03E7622B"/>
    <w:multiLevelType w:val="hybridMultilevel"/>
    <w:tmpl w:val="9ADA09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529DA"/>
    <w:multiLevelType w:val="hybridMultilevel"/>
    <w:tmpl w:val="B8FE7BB6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240548"/>
    <w:multiLevelType w:val="hybridMultilevel"/>
    <w:tmpl w:val="DD8E1F16"/>
    <w:lvl w:ilvl="0" w:tplc="FFB444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D182C"/>
    <w:multiLevelType w:val="hybridMultilevel"/>
    <w:tmpl w:val="135E73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45714"/>
    <w:multiLevelType w:val="hybridMultilevel"/>
    <w:tmpl w:val="C390F2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B55CF"/>
    <w:multiLevelType w:val="hybridMultilevel"/>
    <w:tmpl w:val="4DE254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F72E5"/>
    <w:multiLevelType w:val="hybridMultilevel"/>
    <w:tmpl w:val="2A2C3F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31573"/>
    <w:multiLevelType w:val="hybridMultilevel"/>
    <w:tmpl w:val="01DCD6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83E92"/>
    <w:multiLevelType w:val="hybridMultilevel"/>
    <w:tmpl w:val="91B20290"/>
    <w:lvl w:ilvl="0" w:tplc="A2D42B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818F3"/>
    <w:multiLevelType w:val="hybridMultilevel"/>
    <w:tmpl w:val="8DF438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D5477"/>
    <w:multiLevelType w:val="hybridMultilevel"/>
    <w:tmpl w:val="1EA61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318BD"/>
    <w:multiLevelType w:val="hybridMultilevel"/>
    <w:tmpl w:val="0D9684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8B2C68"/>
    <w:multiLevelType w:val="hybridMultilevel"/>
    <w:tmpl w:val="AB9E5FE0"/>
    <w:lvl w:ilvl="0" w:tplc="BE983C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B5C85"/>
    <w:multiLevelType w:val="hybridMultilevel"/>
    <w:tmpl w:val="6EFAF6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827C56"/>
    <w:multiLevelType w:val="hybridMultilevel"/>
    <w:tmpl w:val="FC444246"/>
    <w:lvl w:ilvl="0" w:tplc="9E78F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D81AF1"/>
    <w:multiLevelType w:val="multilevel"/>
    <w:tmpl w:val="D348FA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380" w:hanging="1020"/>
      </w:pPr>
      <w:rPr>
        <w:rFonts w:ascii="Symbol" w:hAnsi="Symbol" w:hint="default"/>
      </w:rPr>
    </w:lvl>
    <w:lvl w:ilvl="2">
      <w:start w:val="371"/>
      <w:numFmt w:val="decimal"/>
      <w:isLgl/>
      <w:lvlText w:val="%1.%2.%3"/>
      <w:lvlJc w:val="left"/>
      <w:pPr>
        <w:ind w:left="138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D21042B"/>
    <w:multiLevelType w:val="hybridMultilevel"/>
    <w:tmpl w:val="21EA7A0A"/>
    <w:lvl w:ilvl="0" w:tplc="F1DC274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443B9C"/>
    <w:multiLevelType w:val="hybridMultilevel"/>
    <w:tmpl w:val="2F229E90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04E4EB5"/>
    <w:multiLevelType w:val="hybridMultilevel"/>
    <w:tmpl w:val="79EE3D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512F24"/>
    <w:multiLevelType w:val="hybridMultilevel"/>
    <w:tmpl w:val="4E9E7C10"/>
    <w:lvl w:ilvl="0" w:tplc="F1DC274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75212A"/>
    <w:multiLevelType w:val="hybridMultilevel"/>
    <w:tmpl w:val="101071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8A30CB"/>
    <w:multiLevelType w:val="hybridMultilevel"/>
    <w:tmpl w:val="305EE1DE"/>
    <w:lvl w:ilvl="0" w:tplc="040E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6" w15:restartNumberingAfterBreak="0">
    <w:nsid w:val="39E83E3B"/>
    <w:multiLevelType w:val="hybridMultilevel"/>
    <w:tmpl w:val="253A9E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EE0009"/>
    <w:multiLevelType w:val="hybridMultilevel"/>
    <w:tmpl w:val="EE1E9E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A36B03"/>
    <w:multiLevelType w:val="hybridMultilevel"/>
    <w:tmpl w:val="24B82F0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8DE3B83"/>
    <w:multiLevelType w:val="hybridMultilevel"/>
    <w:tmpl w:val="94A4DA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A6129"/>
    <w:multiLevelType w:val="hybridMultilevel"/>
    <w:tmpl w:val="00BEE200"/>
    <w:lvl w:ilvl="0" w:tplc="7A2699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E024ED"/>
    <w:multiLevelType w:val="hybridMultilevel"/>
    <w:tmpl w:val="ABC075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25BEA"/>
    <w:multiLevelType w:val="hybridMultilevel"/>
    <w:tmpl w:val="E38C3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36317B"/>
    <w:multiLevelType w:val="hybridMultilevel"/>
    <w:tmpl w:val="1272EB9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1B42A8"/>
    <w:multiLevelType w:val="hybridMultilevel"/>
    <w:tmpl w:val="E208F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684B47"/>
    <w:multiLevelType w:val="hybridMultilevel"/>
    <w:tmpl w:val="37D2C4DA"/>
    <w:lvl w:ilvl="0" w:tplc="F1DC274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D463D8"/>
    <w:multiLevelType w:val="hybridMultilevel"/>
    <w:tmpl w:val="596622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C454B"/>
    <w:multiLevelType w:val="hybridMultilevel"/>
    <w:tmpl w:val="1934397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A52DAB"/>
    <w:multiLevelType w:val="hybridMultilevel"/>
    <w:tmpl w:val="079E9EE6"/>
    <w:lvl w:ilvl="0" w:tplc="140422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D90138"/>
    <w:multiLevelType w:val="hybridMultilevel"/>
    <w:tmpl w:val="CB3C483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F367A5"/>
    <w:multiLevelType w:val="hybridMultilevel"/>
    <w:tmpl w:val="7BA4CDD2"/>
    <w:lvl w:ilvl="0" w:tplc="86280F70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C4955CE"/>
    <w:multiLevelType w:val="hybridMultilevel"/>
    <w:tmpl w:val="14AC60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EB6D6F"/>
    <w:multiLevelType w:val="hybridMultilevel"/>
    <w:tmpl w:val="046E3A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5"/>
  </w:num>
  <w:num w:numId="6">
    <w:abstractNumId w:val="16"/>
  </w:num>
  <w:num w:numId="7">
    <w:abstractNumId w:val="12"/>
  </w:num>
  <w:num w:numId="8">
    <w:abstractNumId w:val="28"/>
  </w:num>
  <w:num w:numId="9">
    <w:abstractNumId w:val="38"/>
  </w:num>
  <w:num w:numId="10">
    <w:abstractNumId w:val="35"/>
  </w:num>
  <w:num w:numId="11">
    <w:abstractNumId w:val="23"/>
  </w:num>
  <w:num w:numId="12">
    <w:abstractNumId w:val="6"/>
  </w:num>
  <w:num w:numId="13">
    <w:abstractNumId w:val="20"/>
  </w:num>
  <w:num w:numId="14">
    <w:abstractNumId w:val="21"/>
  </w:num>
  <w:num w:numId="15">
    <w:abstractNumId w:val="5"/>
  </w:num>
  <w:num w:numId="16">
    <w:abstractNumId w:val="39"/>
  </w:num>
  <w:num w:numId="17">
    <w:abstractNumId w:val="26"/>
  </w:num>
  <w:num w:numId="18">
    <w:abstractNumId w:val="22"/>
  </w:num>
  <w:num w:numId="19">
    <w:abstractNumId w:val="18"/>
  </w:num>
  <w:num w:numId="20">
    <w:abstractNumId w:val="30"/>
  </w:num>
  <w:num w:numId="21">
    <w:abstractNumId w:val="37"/>
  </w:num>
  <w:num w:numId="22">
    <w:abstractNumId w:val="33"/>
  </w:num>
  <w:num w:numId="23">
    <w:abstractNumId w:val="36"/>
  </w:num>
  <w:num w:numId="24">
    <w:abstractNumId w:val="9"/>
  </w:num>
  <w:num w:numId="25">
    <w:abstractNumId w:val="27"/>
  </w:num>
  <w:num w:numId="26">
    <w:abstractNumId w:val="29"/>
  </w:num>
  <w:num w:numId="27">
    <w:abstractNumId w:val="31"/>
  </w:num>
  <w:num w:numId="28">
    <w:abstractNumId w:val="40"/>
  </w:num>
  <w:num w:numId="29">
    <w:abstractNumId w:val="19"/>
  </w:num>
  <w:num w:numId="30">
    <w:abstractNumId w:val="17"/>
  </w:num>
  <w:num w:numId="31">
    <w:abstractNumId w:val="11"/>
  </w:num>
  <w:num w:numId="32">
    <w:abstractNumId w:val="7"/>
  </w:num>
  <w:num w:numId="33">
    <w:abstractNumId w:val="41"/>
  </w:num>
  <w:num w:numId="34">
    <w:abstractNumId w:val="34"/>
  </w:num>
  <w:num w:numId="35">
    <w:abstractNumId w:val="8"/>
  </w:num>
  <w:num w:numId="36">
    <w:abstractNumId w:val="42"/>
  </w:num>
  <w:num w:numId="37">
    <w:abstractNumId w:val="32"/>
  </w:num>
  <w:num w:numId="38">
    <w:abstractNumId w:val="13"/>
  </w:num>
  <w:num w:numId="39">
    <w:abstractNumId w:val="14"/>
  </w:num>
  <w:num w:numId="40">
    <w:abstractNumId w:val="10"/>
  </w:num>
  <w:num w:numId="41">
    <w:abstractNumId w:val="25"/>
  </w:num>
  <w:num w:numId="42">
    <w:abstractNumId w:val="24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A2"/>
    <w:rsid w:val="00007031"/>
    <w:rsid w:val="00025539"/>
    <w:rsid w:val="00037EDB"/>
    <w:rsid w:val="00041F75"/>
    <w:rsid w:val="00047370"/>
    <w:rsid w:val="000544AF"/>
    <w:rsid w:val="00057617"/>
    <w:rsid w:val="00076369"/>
    <w:rsid w:val="00082CA2"/>
    <w:rsid w:val="000873CB"/>
    <w:rsid w:val="00096646"/>
    <w:rsid w:val="000B106C"/>
    <w:rsid w:val="000B3737"/>
    <w:rsid w:val="000B3B03"/>
    <w:rsid w:val="000B5447"/>
    <w:rsid w:val="000E5496"/>
    <w:rsid w:val="000E743A"/>
    <w:rsid w:val="000F1A62"/>
    <w:rsid w:val="00116410"/>
    <w:rsid w:val="0012115B"/>
    <w:rsid w:val="00147420"/>
    <w:rsid w:val="00150712"/>
    <w:rsid w:val="00164B57"/>
    <w:rsid w:val="0017735E"/>
    <w:rsid w:val="00186C8F"/>
    <w:rsid w:val="001B4961"/>
    <w:rsid w:val="001C1D1D"/>
    <w:rsid w:val="001C2F96"/>
    <w:rsid w:val="001C36EB"/>
    <w:rsid w:val="001D0057"/>
    <w:rsid w:val="001F0007"/>
    <w:rsid w:val="001F2F3A"/>
    <w:rsid w:val="00213A9C"/>
    <w:rsid w:val="00224A5C"/>
    <w:rsid w:val="002446AB"/>
    <w:rsid w:val="002510C4"/>
    <w:rsid w:val="00275DF7"/>
    <w:rsid w:val="002957DC"/>
    <w:rsid w:val="002976B8"/>
    <w:rsid w:val="002A12AB"/>
    <w:rsid w:val="002A4CB1"/>
    <w:rsid w:val="002D557B"/>
    <w:rsid w:val="002F1601"/>
    <w:rsid w:val="002F676A"/>
    <w:rsid w:val="00312029"/>
    <w:rsid w:val="00357BEF"/>
    <w:rsid w:val="00362AA9"/>
    <w:rsid w:val="00365317"/>
    <w:rsid w:val="00367B38"/>
    <w:rsid w:val="003715CF"/>
    <w:rsid w:val="00385FD9"/>
    <w:rsid w:val="00387560"/>
    <w:rsid w:val="00392A5D"/>
    <w:rsid w:val="00393272"/>
    <w:rsid w:val="003949EA"/>
    <w:rsid w:val="00397CB6"/>
    <w:rsid w:val="003A7D7B"/>
    <w:rsid w:val="003D390D"/>
    <w:rsid w:val="003D6B4F"/>
    <w:rsid w:val="003E0829"/>
    <w:rsid w:val="003F6BF4"/>
    <w:rsid w:val="0040147A"/>
    <w:rsid w:val="004041C0"/>
    <w:rsid w:val="00422516"/>
    <w:rsid w:val="0042657F"/>
    <w:rsid w:val="004331D9"/>
    <w:rsid w:val="00451647"/>
    <w:rsid w:val="00453923"/>
    <w:rsid w:val="004618FF"/>
    <w:rsid w:val="0047409D"/>
    <w:rsid w:val="004A0D8C"/>
    <w:rsid w:val="004A428D"/>
    <w:rsid w:val="004A5681"/>
    <w:rsid w:val="004A6910"/>
    <w:rsid w:val="004B4F29"/>
    <w:rsid w:val="004B7460"/>
    <w:rsid w:val="004C667F"/>
    <w:rsid w:val="004D72F2"/>
    <w:rsid w:val="004F5B33"/>
    <w:rsid w:val="005109FA"/>
    <w:rsid w:val="00530D03"/>
    <w:rsid w:val="0054292B"/>
    <w:rsid w:val="00545C4F"/>
    <w:rsid w:val="00552F99"/>
    <w:rsid w:val="0056176C"/>
    <w:rsid w:val="005729F9"/>
    <w:rsid w:val="00590656"/>
    <w:rsid w:val="00593C2D"/>
    <w:rsid w:val="00595B8D"/>
    <w:rsid w:val="005967D7"/>
    <w:rsid w:val="00597F44"/>
    <w:rsid w:val="005A366B"/>
    <w:rsid w:val="0062613C"/>
    <w:rsid w:val="00642E00"/>
    <w:rsid w:val="00654389"/>
    <w:rsid w:val="00655C4E"/>
    <w:rsid w:val="006642D3"/>
    <w:rsid w:val="00667E36"/>
    <w:rsid w:val="00672917"/>
    <w:rsid w:val="00685BEB"/>
    <w:rsid w:val="00687800"/>
    <w:rsid w:val="006A16F9"/>
    <w:rsid w:val="006C3A13"/>
    <w:rsid w:val="006C530D"/>
    <w:rsid w:val="006D1290"/>
    <w:rsid w:val="006E4AF7"/>
    <w:rsid w:val="006F0912"/>
    <w:rsid w:val="0070353C"/>
    <w:rsid w:val="00731FE0"/>
    <w:rsid w:val="007506C3"/>
    <w:rsid w:val="00760173"/>
    <w:rsid w:val="0076360A"/>
    <w:rsid w:val="0076484B"/>
    <w:rsid w:val="007812B8"/>
    <w:rsid w:val="007960A9"/>
    <w:rsid w:val="007B0870"/>
    <w:rsid w:val="007B3F6C"/>
    <w:rsid w:val="007B4471"/>
    <w:rsid w:val="007C1D2E"/>
    <w:rsid w:val="007C4100"/>
    <w:rsid w:val="007D2301"/>
    <w:rsid w:val="007D41CC"/>
    <w:rsid w:val="007E297E"/>
    <w:rsid w:val="007F4D17"/>
    <w:rsid w:val="0080128F"/>
    <w:rsid w:val="00815D8C"/>
    <w:rsid w:val="008256B9"/>
    <w:rsid w:val="0083341B"/>
    <w:rsid w:val="008346CF"/>
    <w:rsid w:val="008478AA"/>
    <w:rsid w:val="008658F0"/>
    <w:rsid w:val="00873B99"/>
    <w:rsid w:val="0088161C"/>
    <w:rsid w:val="00883531"/>
    <w:rsid w:val="00890462"/>
    <w:rsid w:val="0089119C"/>
    <w:rsid w:val="0089589E"/>
    <w:rsid w:val="008B2C7D"/>
    <w:rsid w:val="008B3B9C"/>
    <w:rsid w:val="008B3C7B"/>
    <w:rsid w:val="008C071F"/>
    <w:rsid w:val="008C0E06"/>
    <w:rsid w:val="008D5098"/>
    <w:rsid w:val="008D5E52"/>
    <w:rsid w:val="008E3884"/>
    <w:rsid w:val="008F12F5"/>
    <w:rsid w:val="00915BFC"/>
    <w:rsid w:val="00917852"/>
    <w:rsid w:val="00917C9E"/>
    <w:rsid w:val="00920729"/>
    <w:rsid w:val="0093224B"/>
    <w:rsid w:val="00957076"/>
    <w:rsid w:val="009625F4"/>
    <w:rsid w:val="00981D72"/>
    <w:rsid w:val="00994231"/>
    <w:rsid w:val="009B389B"/>
    <w:rsid w:val="009C0170"/>
    <w:rsid w:val="009E11FC"/>
    <w:rsid w:val="009E538D"/>
    <w:rsid w:val="009F0917"/>
    <w:rsid w:val="00A02FD8"/>
    <w:rsid w:val="00A17739"/>
    <w:rsid w:val="00A30FE0"/>
    <w:rsid w:val="00A3771B"/>
    <w:rsid w:val="00A447FA"/>
    <w:rsid w:val="00A57E96"/>
    <w:rsid w:val="00A6556D"/>
    <w:rsid w:val="00A67796"/>
    <w:rsid w:val="00A72D3E"/>
    <w:rsid w:val="00A817F0"/>
    <w:rsid w:val="00A84A9C"/>
    <w:rsid w:val="00A92CD6"/>
    <w:rsid w:val="00A9310E"/>
    <w:rsid w:val="00AC4C91"/>
    <w:rsid w:val="00AD2ADD"/>
    <w:rsid w:val="00AF165D"/>
    <w:rsid w:val="00B06748"/>
    <w:rsid w:val="00B1056A"/>
    <w:rsid w:val="00B15FBD"/>
    <w:rsid w:val="00B2401C"/>
    <w:rsid w:val="00B27F98"/>
    <w:rsid w:val="00B3311E"/>
    <w:rsid w:val="00B45F05"/>
    <w:rsid w:val="00B472B3"/>
    <w:rsid w:val="00B639C5"/>
    <w:rsid w:val="00B74C20"/>
    <w:rsid w:val="00B80631"/>
    <w:rsid w:val="00BB17B5"/>
    <w:rsid w:val="00BB2829"/>
    <w:rsid w:val="00BB74B2"/>
    <w:rsid w:val="00BC0416"/>
    <w:rsid w:val="00BD57BA"/>
    <w:rsid w:val="00BE0CAD"/>
    <w:rsid w:val="00BF62C8"/>
    <w:rsid w:val="00C00CF3"/>
    <w:rsid w:val="00C107F2"/>
    <w:rsid w:val="00C11EE5"/>
    <w:rsid w:val="00C1266D"/>
    <w:rsid w:val="00C12DC8"/>
    <w:rsid w:val="00C140EB"/>
    <w:rsid w:val="00C41EA4"/>
    <w:rsid w:val="00C51D8D"/>
    <w:rsid w:val="00C53BE0"/>
    <w:rsid w:val="00C62757"/>
    <w:rsid w:val="00C63402"/>
    <w:rsid w:val="00C640B3"/>
    <w:rsid w:val="00C6757A"/>
    <w:rsid w:val="00C84B13"/>
    <w:rsid w:val="00C95643"/>
    <w:rsid w:val="00CA511B"/>
    <w:rsid w:val="00CB4C2A"/>
    <w:rsid w:val="00CC10C5"/>
    <w:rsid w:val="00CD31ED"/>
    <w:rsid w:val="00CE4E18"/>
    <w:rsid w:val="00CE6DB2"/>
    <w:rsid w:val="00CF4067"/>
    <w:rsid w:val="00CF5BA4"/>
    <w:rsid w:val="00D01EBB"/>
    <w:rsid w:val="00D02B1E"/>
    <w:rsid w:val="00D039AF"/>
    <w:rsid w:val="00D161B5"/>
    <w:rsid w:val="00D17EDF"/>
    <w:rsid w:val="00D34862"/>
    <w:rsid w:val="00D51757"/>
    <w:rsid w:val="00D51ABA"/>
    <w:rsid w:val="00D53856"/>
    <w:rsid w:val="00D53EF9"/>
    <w:rsid w:val="00D64BFC"/>
    <w:rsid w:val="00D67C02"/>
    <w:rsid w:val="00D91CC1"/>
    <w:rsid w:val="00D9358B"/>
    <w:rsid w:val="00DA3952"/>
    <w:rsid w:val="00DB1C6A"/>
    <w:rsid w:val="00DB3B73"/>
    <w:rsid w:val="00DB44BF"/>
    <w:rsid w:val="00DD6CA3"/>
    <w:rsid w:val="00DF490B"/>
    <w:rsid w:val="00E06576"/>
    <w:rsid w:val="00E119F5"/>
    <w:rsid w:val="00E22C12"/>
    <w:rsid w:val="00E33690"/>
    <w:rsid w:val="00E56ED2"/>
    <w:rsid w:val="00E604F5"/>
    <w:rsid w:val="00E773CB"/>
    <w:rsid w:val="00E83E51"/>
    <w:rsid w:val="00E878BF"/>
    <w:rsid w:val="00E91BD1"/>
    <w:rsid w:val="00EA2029"/>
    <w:rsid w:val="00EB0F1F"/>
    <w:rsid w:val="00EB5928"/>
    <w:rsid w:val="00EB59C0"/>
    <w:rsid w:val="00ED5156"/>
    <w:rsid w:val="00ED51F1"/>
    <w:rsid w:val="00EE2800"/>
    <w:rsid w:val="00EE4BAE"/>
    <w:rsid w:val="00EE4DBC"/>
    <w:rsid w:val="00EE7999"/>
    <w:rsid w:val="00F029A4"/>
    <w:rsid w:val="00F02FB4"/>
    <w:rsid w:val="00F27866"/>
    <w:rsid w:val="00F318B7"/>
    <w:rsid w:val="00F3540D"/>
    <w:rsid w:val="00F40D4C"/>
    <w:rsid w:val="00F875EC"/>
    <w:rsid w:val="00FC03FC"/>
    <w:rsid w:val="00FC7D65"/>
    <w:rsid w:val="00FD187D"/>
    <w:rsid w:val="00FF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oNotEmbedSmartTags/>
  <w:decimalSymbol w:val=","/>
  <w:listSeparator w:val=";"/>
  <w14:docId w14:val="3F6D54CE"/>
  <w15:chartTrackingRefBased/>
  <w15:docId w15:val="{4692F900-A5B8-4723-848F-EAD11EF6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paragraph" w:styleId="Cmsor1">
    <w:name w:val="heading 1"/>
    <w:basedOn w:val="Norml"/>
    <w:next w:val="Norml"/>
    <w:qFormat/>
    <w:pPr>
      <w:keepNext/>
      <w:widowControl w:val="0"/>
      <w:numPr>
        <w:numId w:val="2"/>
      </w:numPr>
      <w:autoSpaceDE w:val="0"/>
      <w:outlineLvl w:val="0"/>
    </w:pPr>
    <w:rPr>
      <w:b/>
      <w:bCs/>
      <w:kern w:val="1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2"/>
      </w:numPr>
      <w:outlineLvl w:val="1"/>
    </w:pPr>
    <w:rPr>
      <w:u w:val="single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2"/>
      </w:numPr>
      <w:jc w:val="both"/>
      <w:outlineLvl w:val="2"/>
    </w:pPr>
    <w:rPr>
      <w:b/>
      <w:bCs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2"/>
      </w:numPr>
      <w:jc w:val="center"/>
      <w:outlineLvl w:val="3"/>
    </w:pPr>
    <w:rPr>
      <w:b/>
      <w:bCs/>
    </w:rPr>
  </w:style>
  <w:style w:type="paragraph" w:styleId="Cmsor5">
    <w:name w:val="heading 5"/>
    <w:basedOn w:val="Norml"/>
    <w:next w:val="Norml"/>
    <w:qFormat/>
    <w:pPr>
      <w:keepNext/>
      <w:numPr>
        <w:ilvl w:val="4"/>
        <w:numId w:val="2"/>
      </w:numPr>
      <w:jc w:val="center"/>
      <w:outlineLvl w:val="4"/>
    </w:pPr>
    <w:rPr>
      <w:b/>
      <w:bCs/>
      <w:sz w:val="22"/>
    </w:rPr>
  </w:style>
  <w:style w:type="paragraph" w:styleId="Cmsor6">
    <w:name w:val="heading 6"/>
    <w:basedOn w:val="Norml"/>
    <w:next w:val="Norml"/>
    <w:qFormat/>
    <w:pPr>
      <w:keepNext/>
      <w:numPr>
        <w:ilvl w:val="5"/>
        <w:numId w:val="2"/>
      </w:numPr>
      <w:autoSpaceDE w:val="0"/>
      <w:outlineLvl w:val="5"/>
    </w:pPr>
    <w:rPr>
      <w:rFonts w:ascii="TimesNewRomanPS-ItalicMT" w:hAnsi="TimesNewRomanPS-ItalicMT" w:cs="TimesNewRomanPS-ItalicMT"/>
      <w:b/>
      <w:bCs/>
      <w:i/>
      <w:iCs/>
      <w:sz w:val="26"/>
      <w:szCs w:val="26"/>
    </w:rPr>
  </w:style>
  <w:style w:type="paragraph" w:styleId="Cmsor7">
    <w:name w:val="heading 7"/>
    <w:basedOn w:val="Norml"/>
    <w:next w:val="Norml"/>
    <w:qFormat/>
    <w:pPr>
      <w:keepNext/>
      <w:numPr>
        <w:ilvl w:val="6"/>
        <w:numId w:val="2"/>
      </w:numPr>
      <w:ind w:left="360" w:firstLine="0"/>
      <w:jc w:val="both"/>
      <w:outlineLvl w:val="6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z w:val="24"/>
      <w:szCs w:val="24"/>
      <w:lang w:val="hu-HU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Bekezdsalapbettpusa4">
    <w:name w:val="Bekezdés alapbetűtípusa4"/>
  </w:style>
  <w:style w:type="character" w:customStyle="1" w:styleId="Bekezdsalapbettpusa3">
    <w:name w:val="Bekezdés alapbetűtípusa3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2">
    <w:name w:val="Bekezdés alapbetűtípusa2"/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Wingdings" w:hAnsi="Wingdings" w:cs="Wingdings"/>
    </w:rPr>
  </w:style>
  <w:style w:type="character" w:customStyle="1" w:styleId="WW8Num15z2">
    <w:name w:val="WW8Num15z2"/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Cmsor20">
    <w:name w:val="Címsor #2_"/>
    <w:rPr>
      <w:b/>
      <w:bCs/>
      <w:sz w:val="26"/>
      <w:szCs w:val="26"/>
      <w:lang w:bidi="ar-SA"/>
    </w:rPr>
  </w:style>
  <w:style w:type="character" w:customStyle="1" w:styleId="Szvegtrzs">
    <w:name w:val="Szövegtörzs_"/>
    <w:rPr>
      <w:sz w:val="22"/>
      <w:szCs w:val="22"/>
      <w:lang w:bidi="ar-SA"/>
    </w:rPr>
  </w:style>
  <w:style w:type="character" w:customStyle="1" w:styleId="Szvegtrzs5">
    <w:name w:val="Szövegtörzs (5)_"/>
    <w:rPr>
      <w:b/>
      <w:bCs/>
      <w:i/>
      <w:iCs/>
      <w:sz w:val="25"/>
      <w:szCs w:val="25"/>
      <w:lang w:bidi="ar-SA"/>
    </w:rPr>
  </w:style>
  <w:style w:type="character" w:styleId="Hiperhivatkozs">
    <w:name w:val="Hyperlink"/>
    <w:rPr>
      <w:color w:val="000080"/>
      <w:u w:val="single"/>
    </w:rPr>
  </w:style>
  <w:style w:type="character" w:customStyle="1" w:styleId="Szvegtrzs3Char">
    <w:name w:val="Szövegtörzs 3 Char"/>
    <w:rPr>
      <w:sz w:val="16"/>
      <w:szCs w:val="16"/>
      <w:lang w:eastAsia="zh-CN"/>
    </w:rPr>
  </w:style>
  <w:style w:type="character" w:customStyle="1" w:styleId="Szvegtrzsbehzssal2Char">
    <w:name w:val="Szövegtörzs behúzással 2 Char"/>
    <w:basedOn w:val="Bekezdsalapbettpusa2"/>
  </w:style>
  <w:style w:type="paragraph" w:customStyle="1" w:styleId="Cmsor">
    <w:name w:val="Címsor"/>
    <w:basedOn w:val="Norml"/>
    <w:next w:val="Szvegtrzs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0">
    <w:name w:val="Body Text"/>
    <w:basedOn w:val="Norml"/>
    <w:pPr>
      <w:jc w:val="both"/>
    </w:pPr>
    <w:rPr>
      <w:b/>
      <w:bCs/>
    </w:rPr>
  </w:style>
  <w:style w:type="paragraph" w:styleId="Lista">
    <w:name w:val="List"/>
    <w:basedOn w:val="Szvegtrzs0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Kpalrs4">
    <w:name w:val="Képaláírás4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Kpalrs3">
    <w:name w:val="Képaláírás3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Kpalrs2">
    <w:name w:val="Képaláírás2"/>
    <w:basedOn w:val="Norml"/>
    <w:pPr>
      <w:suppressLineNumbers/>
      <w:spacing w:before="120" w:after="120"/>
    </w:pPr>
    <w:rPr>
      <w:rFonts w:cs="Mangal"/>
      <w:i/>
      <w:iCs/>
    </w:rPr>
  </w:style>
  <w:style w:type="paragraph" w:styleId="Szvegtrzsbehzssal">
    <w:name w:val="Body Text Indent"/>
    <w:basedOn w:val="Norml"/>
    <w:pPr>
      <w:ind w:left="360"/>
    </w:pPr>
  </w:style>
  <w:style w:type="paragraph" w:customStyle="1" w:styleId="Kpalrs1">
    <w:name w:val="Képaláírás1"/>
    <w:basedOn w:val="Norml"/>
    <w:next w:val="Norml"/>
    <w:pPr>
      <w:tabs>
        <w:tab w:val="left" w:pos="720"/>
      </w:tabs>
    </w:pPr>
    <w:rPr>
      <w:sz w:val="28"/>
      <w:szCs w:val="28"/>
    </w:rPr>
  </w:style>
  <w:style w:type="paragraph" w:customStyle="1" w:styleId="Szvegtrzs21">
    <w:name w:val="Szövegtörzs 21"/>
    <w:basedOn w:val="Norml"/>
    <w:pPr>
      <w:jc w:val="both"/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31">
    <w:name w:val="Szövegtörzs 31"/>
    <w:basedOn w:val="Norml"/>
    <w:pPr>
      <w:autoSpaceDE w:val="0"/>
      <w:jc w:val="both"/>
    </w:pPr>
    <w:rPr>
      <w:rFonts w:ascii="TimesNewRomanPSMT" w:hAnsi="TimesNewRomanPSMT" w:cs="TimesNewRomanPSMT"/>
      <w:sz w:val="26"/>
      <w:szCs w:val="26"/>
    </w:rPr>
  </w:style>
  <w:style w:type="paragraph" w:customStyle="1" w:styleId="Csakszveg1">
    <w:name w:val="Csak szöveg1"/>
    <w:basedOn w:val="Norml"/>
    <w:rPr>
      <w:rFonts w:ascii="Courier New" w:hAnsi="Courier New" w:cs="Courier New"/>
      <w:sz w:val="20"/>
      <w:szCs w:val="20"/>
    </w:rPr>
  </w:style>
  <w:style w:type="paragraph" w:customStyle="1" w:styleId="Szvegtrzsbehzssal21">
    <w:name w:val="Szövegtörzs behúzással 21"/>
    <w:basedOn w:val="Norml"/>
    <w:pPr>
      <w:ind w:left="360"/>
      <w:jc w:val="both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21">
    <w:name w:val="Címsor #21"/>
    <w:basedOn w:val="Norml"/>
    <w:pPr>
      <w:widowControl w:val="0"/>
      <w:shd w:val="clear" w:color="auto" w:fill="FFFFFF"/>
      <w:spacing w:before="540" w:after="300" w:line="240" w:lineRule="atLeast"/>
      <w:ind w:firstLine="360"/>
      <w:jc w:val="both"/>
    </w:pPr>
    <w:rPr>
      <w:b/>
      <w:bCs/>
      <w:sz w:val="26"/>
      <w:szCs w:val="26"/>
      <w:lang w:eastAsia="hu-HU"/>
    </w:rPr>
  </w:style>
  <w:style w:type="paragraph" w:customStyle="1" w:styleId="Szvegtrzs1">
    <w:name w:val="Szövegtörzs1"/>
    <w:basedOn w:val="Norml"/>
    <w:pPr>
      <w:widowControl w:val="0"/>
      <w:shd w:val="clear" w:color="auto" w:fill="FFFFFF"/>
      <w:spacing w:before="720" w:after="240" w:line="274" w:lineRule="exact"/>
      <w:ind w:hanging="460"/>
      <w:jc w:val="both"/>
    </w:pPr>
    <w:rPr>
      <w:sz w:val="22"/>
      <w:szCs w:val="22"/>
      <w:lang w:eastAsia="hu-HU"/>
    </w:rPr>
  </w:style>
  <w:style w:type="paragraph" w:customStyle="1" w:styleId="Szvegtrzs50">
    <w:name w:val="Szövegtörzs (5)"/>
    <w:basedOn w:val="Norml"/>
    <w:pPr>
      <w:widowControl w:val="0"/>
      <w:shd w:val="clear" w:color="auto" w:fill="FFFFFF"/>
      <w:spacing w:before="240" w:after="300" w:line="240" w:lineRule="atLeast"/>
      <w:ind w:firstLine="360"/>
      <w:jc w:val="both"/>
    </w:pPr>
    <w:rPr>
      <w:b/>
      <w:bCs/>
      <w:i/>
      <w:iCs/>
      <w:sz w:val="25"/>
      <w:szCs w:val="25"/>
      <w:lang w:eastAsia="hu-HU"/>
    </w:rPr>
  </w:style>
  <w:style w:type="paragraph" w:customStyle="1" w:styleId="Kerettartalom">
    <w:name w:val="Kerettartalom"/>
    <w:basedOn w:val="Norml"/>
  </w:style>
  <w:style w:type="paragraph" w:customStyle="1" w:styleId="Szvegtrzs32">
    <w:name w:val="Szövegtörzs 32"/>
    <w:basedOn w:val="Norml"/>
    <w:pPr>
      <w:spacing w:after="120"/>
    </w:pPr>
    <w:rPr>
      <w:sz w:val="16"/>
      <w:szCs w:val="16"/>
    </w:rPr>
  </w:style>
  <w:style w:type="paragraph" w:customStyle="1" w:styleId="Szvegtrzsbehzssal22">
    <w:name w:val="Szövegtörzs behúzással 22"/>
    <w:basedOn w:val="Norml"/>
    <w:pPr>
      <w:suppressAutoHyphens w:val="0"/>
      <w:spacing w:after="120" w:line="480" w:lineRule="auto"/>
      <w:ind w:left="283"/>
    </w:pPr>
    <w:rPr>
      <w:sz w:val="20"/>
      <w:szCs w:val="20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Listaszerbekezds">
    <w:name w:val="List Paragraph"/>
    <w:basedOn w:val="Norml"/>
    <w:uiPriority w:val="34"/>
    <w:qFormat/>
    <w:rsid w:val="00C6757A"/>
    <w:pPr>
      <w:suppressAutoHyphens w:val="0"/>
      <w:ind w:left="708"/>
    </w:pPr>
    <w:rPr>
      <w:sz w:val="20"/>
      <w:szCs w:val="20"/>
      <w:lang w:eastAsia="hu-HU"/>
    </w:rPr>
  </w:style>
  <w:style w:type="paragraph" w:customStyle="1" w:styleId="Szf6vegtf6rzs">
    <w:name w:val="Szöf6vegtöf6rzs"/>
    <w:basedOn w:val="Norml"/>
    <w:uiPriority w:val="99"/>
    <w:rsid w:val="00C62757"/>
    <w:pPr>
      <w:widowControl w:val="0"/>
      <w:suppressAutoHyphens w:val="0"/>
      <w:autoSpaceDE w:val="0"/>
      <w:autoSpaceDN w:val="0"/>
      <w:adjustRightInd w:val="0"/>
      <w:spacing w:after="140" w:line="288" w:lineRule="auto"/>
    </w:pPr>
    <w:rPr>
      <w:rFonts w:ascii="Liberation Serif" w:hAnsi="Liberation Serif"/>
      <w:lang w:eastAsia="hu-HU"/>
    </w:rPr>
  </w:style>
  <w:style w:type="character" w:customStyle="1" w:styleId="Bekezde9salapbetfbtedpusa">
    <w:name w:val="Bekezdée9s alapbetűfbtíedpusa"/>
    <w:uiPriority w:val="99"/>
    <w:rsid w:val="007B3F6C"/>
  </w:style>
  <w:style w:type="paragraph" w:customStyle="1" w:styleId="Standard">
    <w:name w:val="Standard"/>
    <w:rsid w:val="00957076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Kiemels">
    <w:name w:val="Emphasis"/>
    <w:basedOn w:val="Bekezdsalapbettpusa"/>
    <w:uiPriority w:val="20"/>
    <w:qFormat/>
    <w:rsid w:val="00685B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2500A-9989-4FA0-BED2-FB213992C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14</Pages>
  <Words>3911</Words>
  <Characters>26991</Characters>
  <Application>Microsoft Office Word</Application>
  <DocSecurity>0</DocSecurity>
  <Lines>224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Kinga</dc:creator>
  <cp:keywords/>
  <dc:description/>
  <cp:lastModifiedBy>kolonics.krisztina</cp:lastModifiedBy>
  <cp:revision>16</cp:revision>
  <cp:lastPrinted>2021-05-03T11:04:00Z</cp:lastPrinted>
  <dcterms:created xsi:type="dcterms:W3CDTF">2022-02-03T14:06:00Z</dcterms:created>
  <dcterms:modified xsi:type="dcterms:W3CDTF">2022-02-14T07:05:00Z</dcterms:modified>
</cp:coreProperties>
</file>